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08B2C9" w14:textId="77777777" w:rsidR="00091184" w:rsidRPr="009D693A" w:rsidRDefault="00035B62" w:rsidP="00091184">
      <w:pPr>
        <w:pStyle w:val="Textkrper"/>
        <w:jc w:val="right"/>
        <w:rPr>
          <w:rFonts w:ascii="BundesSans Office" w:hAnsi="BundesSans Office"/>
          <w:color w:val="A6A6A6"/>
          <w:sz w:val="18"/>
          <w:szCs w:val="18"/>
        </w:rPr>
      </w:pPr>
      <w:r>
        <w:rPr>
          <w:rFonts w:ascii="BundesSans Office" w:hAnsi="BundesSans Office"/>
          <w:color w:val="A6A6A6"/>
          <w:sz w:val="18"/>
        </w:rPr>
        <w:t xml:space="preserve"> Last updated in November 2024 </w:t>
      </w:r>
    </w:p>
    <w:p w14:paraId="3FBFB0CC" w14:textId="51022F84" w:rsidR="00091184" w:rsidRPr="009D693A" w:rsidRDefault="00091184" w:rsidP="00BF3543">
      <w:pPr>
        <w:pStyle w:val="Titel"/>
        <w:pBdr>
          <w:top w:val="single" w:sz="4" w:space="1" w:color="000000"/>
          <w:left w:val="single" w:sz="4" w:space="4" w:color="000000"/>
          <w:bottom w:val="single" w:sz="4" w:space="1" w:color="000000"/>
          <w:right w:val="single" w:sz="4" w:space="4" w:color="000000"/>
        </w:pBdr>
        <w:shd w:val="clear" w:color="auto" w:fill="FFFFFF"/>
        <w:spacing w:line="260" w:lineRule="atLeast"/>
        <w:rPr>
          <w:rFonts w:ascii="BundesSans Office" w:hAnsi="BundesSans Office" w:cs="Arial"/>
          <w:sz w:val="22"/>
          <w:szCs w:val="22"/>
        </w:rPr>
      </w:pPr>
      <w:r>
        <w:rPr>
          <w:rFonts w:ascii="BundesSans Office" w:hAnsi="BundesSans Office"/>
          <w:sz w:val="22"/>
        </w:rPr>
        <w:t>Application for an allocation</w:t>
      </w:r>
    </w:p>
    <w:p w14:paraId="37EE4B8A" w14:textId="4D7870CF" w:rsidR="00091184" w:rsidRDefault="00091184" w:rsidP="00BF3543">
      <w:pPr>
        <w:pStyle w:val="Titel"/>
        <w:pBdr>
          <w:top w:val="single" w:sz="4" w:space="1" w:color="000000"/>
          <w:left w:val="single" w:sz="4" w:space="4" w:color="000000"/>
          <w:bottom w:val="single" w:sz="4" w:space="1" w:color="000000"/>
          <w:right w:val="single" w:sz="4" w:space="4" w:color="000000"/>
        </w:pBdr>
        <w:shd w:val="clear" w:color="auto" w:fill="FFFFFF"/>
        <w:spacing w:line="260" w:lineRule="atLeast"/>
        <w:rPr>
          <w:rFonts w:ascii="BundesSans Office" w:hAnsi="BundesSans Office"/>
          <w:sz w:val="22"/>
        </w:rPr>
      </w:pPr>
      <w:r>
        <w:rPr>
          <w:rFonts w:ascii="BundesSans Office" w:hAnsi="BundesSans Office"/>
          <w:sz w:val="22"/>
        </w:rPr>
        <w:t xml:space="preserve">from Federal Foreign Office funds – </w:t>
      </w:r>
      <w:r w:rsidR="00740FC3">
        <w:rPr>
          <w:rFonts w:ascii="BundesSans Office" w:hAnsi="BundesSans Office"/>
          <w:sz w:val="22"/>
        </w:rPr>
        <w:t>German Diplomatic M</w:t>
      </w:r>
      <w:r>
        <w:rPr>
          <w:rFonts w:ascii="BundesSans Office" w:hAnsi="BundesSans Office"/>
          <w:sz w:val="22"/>
        </w:rPr>
        <w:t>ission</w:t>
      </w:r>
      <w:r w:rsidR="00740FC3">
        <w:rPr>
          <w:rFonts w:ascii="BundesSans Office" w:hAnsi="BundesSans Office"/>
          <w:sz w:val="22"/>
        </w:rPr>
        <w:t xml:space="preserve"> in South Africa</w:t>
      </w:r>
    </w:p>
    <w:p w14:paraId="208C80E1" w14:textId="2A451064" w:rsidR="00776B8E" w:rsidRPr="00776B8E" w:rsidRDefault="00776B8E" w:rsidP="00776B8E">
      <w:pPr>
        <w:pStyle w:val="Untertitel"/>
        <w:jc w:val="left"/>
      </w:pPr>
      <w:r>
        <w:rPr>
          <w:noProof/>
        </w:rPr>
        <w:drawing>
          <wp:inline distT="0" distB="0" distL="0" distR="0" wp14:anchorId="3692A079" wp14:editId="77A54307">
            <wp:extent cx="2374917" cy="1320810"/>
            <wp:effectExtent l="0" t="0" r="635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74917" cy="1320810"/>
                    </a:xfrm>
                    <a:prstGeom prst="rect">
                      <a:avLst/>
                    </a:prstGeom>
                  </pic:spPr>
                </pic:pic>
              </a:graphicData>
            </a:graphic>
          </wp:inline>
        </w:drawing>
      </w:r>
    </w:p>
    <w:p w14:paraId="4533E746" w14:textId="5BBA2C80" w:rsidR="00C06C8B" w:rsidRPr="00F906A7" w:rsidRDefault="00C06C8B" w:rsidP="00F906A7">
      <w:pPr>
        <w:rPr>
          <w:rFonts w:ascii="BundesSans Office" w:hAnsi="BundesSans Office"/>
        </w:rPr>
      </w:pPr>
      <w:r w:rsidRPr="00F906A7">
        <w:rPr>
          <w:rFonts w:ascii="BundesSans Office" w:hAnsi="BundesSans Office"/>
        </w:rPr>
        <w:t>This application does not give rise to ANY right to an allocation from the Federal Foreign Office/the mission abroad.</w:t>
      </w:r>
      <w:r w:rsidR="00740FC3" w:rsidRPr="00F906A7">
        <w:rPr>
          <w:rFonts w:ascii="BundesSans Office" w:hAnsi="BundesSans Office"/>
        </w:rPr>
        <w:t xml:space="preserve"> </w:t>
      </w:r>
    </w:p>
    <w:p w14:paraId="104A1DAB" w14:textId="77777777" w:rsidR="00F906A7" w:rsidRPr="00F906A7" w:rsidRDefault="00F906A7" w:rsidP="00F906A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1"/>
      </w:tblGrid>
      <w:tr w:rsidR="00383253" w:rsidRPr="009D693A" w14:paraId="42A7CEFF" w14:textId="77777777" w:rsidTr="00087852">
        <w:trPr>
          <w:trHeight w:val="624"/>
        </w:trPr>
        <w:tc>
          <w:tcPr>
            <w:tcW w:w="9211" w:type="dxa"/>
            <w:tcBorders>
              <w:bottom w:val="single" w:sz="4" w:space="0" w:color="auto"/>
            </w:tcBorders>
            <w:shd w:val="clear" w:color="auto" w:fill="auto"/>
            <w:vAlign w:val="center"/>
          </w:tcPr>
          <w:p w14:paraId="733C4C75" w14:textId="31F42BCF" w:rsidR="00383253" w:rsidRPr="009D693A" w:rsidRDefault="00383253" w:rsidP="00BF3543">
            <w:pPr>
              <w:spacing w:line="260" w:lineRule="atLeast"/>
              <w:ind w:left="1134" w:hanging="1134"/>
              <w:rPr>
                <w:rFonts w:ascii="BundesSans Office" w:hAnsi="BundesSans Office"/>
              </w:rPr>
            </w:pPr>
            <w:r>
              <w:rPr>
                <w:rFonts w:ascii="BundesSans Office" w:hAnsi="BundesSans Office"/>
              </w:rPr>
              <w:t>Please send your application</w:t>
            </w:r>
            <w:r w:rsidR="00740FC3">
              <w:rPr>
                <w:rFonts w:ascii="BundesSans Office" w:hAnsi="BundesSans Office"/>
              </w:rPr>
              <w:t xml:space="preserve"> </w:t>
            </w:r>
            <w:r>
              <w:rPr>
                <w:rFonts w:ascii="BundesSans Office" w:hAnsi="BundesSans Office"/>
              </w:rPr>
              <w:fldChar w:fldCharType="begin">
                <w:ffData>
                  <w:name w:val=""/>
                  <w:enabled/>
                  <w:calcOnExit w:val="0"/>
                  <w:ddList>
                    <w:listEntry w:val="via email"/>
                    <w:listEntry w:val="in writing/by post"/>
                  </w:ddList>
                </w:ffData>
              </w:fldChar>
            </w:r>
            <w:r>
              <w:rPr>
                <w:rFonts w:ascii="BundesSans Office" w:hAnsi="BundesSans Office"/>
              </w:rPr>
              <w:instrText xml:space="preserve"> FORMDROPDOWN </w:instrText>
            </w:r>
            <w:r w:rsidR="00C61A93">
              <w:rPr>
                <w:rFonts w:ascii="BundesSans Office" w:hAnsi="BundesSans Office"/>
              </w:rPr>
            </w:r>
            <w:r w:rsidR="00C61A93">
              <w:rPr>
                <w:rFonts w:ascii="BundesSans Office" w:hAnsi="BundesSans Office"/>
              </w:rPr>
              <w:fldChar w:fldCharType="separate"/>
            </w:r>
            <w:r>
              <w:rPr>
                <w:rFonts w:ascii="BundesSans Office" w:hAnsi="BundesSans Office"/>
              </w:rPr>
              <w:fldChar w:fldCharType="end"/>
            </w:r>
          </w:p>
          <w:p w14:paraId="6B4E1C9D" w14:textId="19572F2F" w:rsidR="00D553C6" w:rsidRDefault="00BA34C4" w:rsidP="00776B8E">
            <w:pPr>
              <w:pStyle w:val="Textkrper-Zeileneinzug"/>
              <w:numPr>
                <w:ilvl w:val="0"/>
                <w:numId w:val="46"/>
              </w:numPr>
              <w:pBdr>
                <w:top w:val="none" w:sz="0" w:space="0" w:color="auto"/>
                <w:left w:val="none" w:sz="0" w:space="0" w:color="auto"/>
                <w:bottom w:val="none" w:sz="0" w:space="0" w:color="auto"/>
                <w:right w:val="none" w:sz="0" w:space="0" w:color="auto"/>
              </w:pBdr>
              <w:tabs>
                <w:tab w:val="left" w:pos="142"/>
              </w:tabs>
              <w:spacing w:line="260" w:lineRule="atLeast"/>
              <w:rPr>
                <w:rFonts w:ascii="BundesSans Office" w:hAnsi="BundesSans Office"/>
              </w:rPr>
            </w:pPr>
            <w:r>
              <w:rPr>
                <w:rFonts w:ascii="BundesSans Office" w:hAnsi="BundesSans Office"/>
              </w:rPr>
              <w:t>f</w:t>
            </w:r>
            <w:r w:rsidR="00740FC3">
              <w:rPr>
                <w:rFonts w:ascii="BundesSans Office" w:hAnsi="BundesSans Office"/>
              </w:rPr>
              <w:t xml:space="preserve">or </w:t>
            </w:r>
            <w:r w:rsidR="00776B8E">
              <w:rPr>
                <w:rFonts w:ascii="BundesSans Office" w:hAnsi="BundesSans Office"/>
              </w:rPr>
              <w:t xml:space="preserve">implementation in </w:t>
            </w:r>
            <w:r>
              <w:rPr>
                <w:rFonts w:ascii="BundesSans Office" w:hAnsi="BundesSans Office"/>
              </w:rPr>
              <w:t xml:space="preserve">Northern-, Eastern-, or Western Cape </w:t>
            </w:r>
            <w:r w:rsidR="00383253">
              <w:rPr>
                <w:rFonts w:ascii="BundesSans Office" w:hAnsi="BundesSans Office"/>
              </w:rPr>
              <w:t>to</w:t>
            </w:r>
            <w:r w:rsidR="00776B8E">
              <w:rPr>
                <w:rFonts w:ascii="BundesSans Office" w:hAnsi="BundesSans Office"/>
              </w:rPr>
              <w:t>:</w:t>
            </w:r>
            <w:r w:rsidR="00383253">
              <w:rPr>
                <w:rFonts w:ascii="BundesSans Office" w:hAnsi="BundesSans Office"/>
              </w:rPr>
              <w:t xml:space="preserve"> </w:t>
            </w:r>
            <w:r w:rsidR="00740FC3">
              <w:rPr>
                <w:rFonts w:ascii="BundesSans Office" w:hAnsi="BundesSans Office" w:cs="Arial"/>
              </w:rPr>
              <w:t>ez-s</w:t>
            </w:r>
            <w:r w:rsidR="00383253">
              <w:rPr>
                <w:rFonts w:ascii="BundesSans Office" w:hAnsi="BundesSans Office"/>
              </w:rPr>
              <w:t>@</w:t>
            </w:r>
            <w:r w:rsidR="00776B8E">
              <w:rPr>
                <w:rFonts w:ascii="BundesSans Office" w:hAnsi="BundesSans Office"/>
              </w:rPr>
              <w:t>kaps.diplo.de</w:t>
            </w:r>
            <w:r w:rsidR="00383253">
              <w:rPr>
                <w:rFonts w:ascii="BundesSans Office" w:hAnsi="BundesSans Office"/>
              </w:rPr>
              <w:t xml:space="preserve"> </w:t>
            </w:r>
          </w:p>
          <w:p w14:paraId="6202BFEA" w14:textId="08BEF469" w:rsidR="00BA34C4" w:rsidRPr="009D693A" w:rsidRDefault="00BA34C4" w:rsidP="00776B8E">
            <w:pPr>
              <w:pStyle w:val="Textkrper-Zeileneinzug"/>
              <w:numPr>
                <w:ilvl w:val="0"/>
                <w:numId w:val="46"/>
              </w:numPr>
              <w:pBdr>
                <w:top w:val="none" w:sz="0" w:space="0" w:color="auto"/>
                <w:left w:val="none" w:sz="0" w:space="0" w:color="auto"/>
                <w:bottom w:val="none" w:sz="0" w:space="0" w:color="auto"/>
                <w:right w:val="none" w:sz="0" w:space="0" w:color="auto"/>
              </w:pBdr>
              <w:tabs>
                <w:tab w:val="left" w:pos="142"/>
              </w:tabs>
              <w:spacing w:line="260" w:lineRule="atLeast"/>
              <w:rPr>
                <w:rFonts w:ascii="BundesSans Office" w:hAnsi="BundesSans Office" w:cs="Arial"/>
                <w:shd w:val="clear" w:color="auto" w:fill="C0C0C0"/>
              </w:rPr>
            </w:pPr>
            <w:r w:rsidRPr="00776B8E">
              <w:rPr>
                <w:rFonts w:ascii="BundesSans Office" w:hAnsi="BundesSans Office"/>
              </w:rPr>
              <w:t>for</w:t>
            </w:r>
            <w:r w:rsidR="00776B8E">
              <w:rPr>
                <w:rFonts w:ascii="BundesSans Office" w:hAnsi="BundesSans Office"/>
              </w:rPr>
              <w:t xml:space="preserve"> projects in</w:t>
            </w:r>
            <w:r w:rsidRPr="00776B8E">
              <w:rPr>
                <w:rFonts w:ascii="BundesSans Office" w:hAnsi="BundesSans Office"/>
              </w:rPr>
              <w:t xml:space="preserve"> all other regions to:</w:t>
            </w:r>
            <w:r w:rsidR="00776B8E" w:rsidRPr="00776B8E">
              <w:rPr>
                <w:rFonts w:ascii="BundesSans Office" w:hAnsi="BundesSans Office"/>
              </w:rPr>
              <w:t xml:space="preserve"> ez-10@pret.auswaertiges-amt.de</w:t>
            </w:r>
          </w:p>
          <w:p w14:paraId="2DA233BE" w14:textId="7293AF8B" w:rsidR="00383253" w:rsidRPr="009D693A" w:rsidRDefault="00383253" w:rsidP="00BF3543">
            <w:pPr>
              <w:pStyle w:val="Textkrper-Zeileneinzug"/>
              <w:pBdr>
                <w:top w:val="none" w:sz="0" w:space="0" w:color="auto"/>
                <w:left w:val="none" w:sz="0" w:space="0" w:color="auto"/>
                <w:bottom w:val="none" w:sz="0" w:space="0" w:color="auto"/>
                <w:right w:val="none" w:sz="0" w:space="0" w:color="auto"/>
              </w:pBdr>
              <w:tabs>
                <w:tab w:val="left" w:pos="142"/>
              </w:tabs>
              <w:spacing w:line="260" w:lineRule="atLeast"/>
              <w:ind w:left="0"/>
              <w:rPr>
                <w:rFonts w:ascii="BundesSans Office" w:hAnsi="BundesSans Office" w:cs="Arial"/>
                <w:shd w:val="clear" w:color="auto" w:fill="C0C0C0"/>
              </w:rPr>
            </w:pPr>
          </w:p>
        </w:tc>
      </w:tr>
    </w:tbl>
    <w:p w14:paraId="3ABCF7B6" w14:textId="77777777" w:rsidR="00383253" w:rsidRPr="0037492A" w:rsidRDefault="00383253" w:rsidP="0037492A">
      <w:pPr>
        <w:pStyle w:val="berschrift1"/>
      </w:pPr>
      <w:r>
        <w:t>Applicant organisation/person (delete as appropriate)</w:t>
      </w:r>
    </w:p>
    <w:tbl>
      <w:tblPr>
        <w:tblW w:w="95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53"/>
        <w:gridCol w:w="4758"/>
      </w:tblGrid>
      <w:tr w:rsidR="00383253" w:rsidRPr="009D693A" w14:paraId="350B1AB2" w14:textId="77777777" w:rsidTr="00087852">
        <w:trPr>
          <w:trHeight w:val="300"/>
        </w:trPr>
        <w:tc>
          <w:tcPr>
            <w:tcW w:w="4753" w:type="dxa"/>
          </w:tcPr>
          <w:p w14:paraId="7E77CA3E" w14:textId="75277595" w:rsidR="00383253" w:rsidRPr="009D693A" w:rsidRDefault="00740FC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Organisation name</w:t>
            </w:r>
            <w:r w:rsidR="00383253">
              <w:rPr>
                <w:rFonts w:ascii="BundesSans Office" w:hAnsi="BundesSans Office"/>
                <w:sz w:val="22"/>
              </w:rPr>
              <w:t xml:space="preserve">: </w:t>
            </w:r>
            <w:r w:rsidR="00383253" w:rsidRPr="009D693A">
              <w:rPr>
                <w:rFonts w:ascii="BundesSans Office" w:hAnsi="BundesSans Office" w:cs="Arial"/>
                <w:sz w:val="22"/>
              </w:rPr>
              <w:fldChar w:fldCharType="begin" w:fldLock="1">
                <w:ffData>
                  <w:name w:val="Text9"/>
                  <w:enabled/>
                  <w:calcOnExit w:val="0"/>
                  <w:textInput/>
                </w:ffData>
              </w:fldChar>
            </w:r>
            <w:r w:rsidR="00383253" w:rsidRPr="009D693A">
              <w:rPr>
                <w:rFonts w:ascii="BundesSans Office" w:hAnsi="BundesSans Office" w:cs="Arial"/>
                <w:sz w:val="22"/>
              </w:rPr>
              <w:instrText xml:space="preserve"> FORMTEXT </w:instrText>
            </w:r>
            <w:r w:rsidR="00383253" w:rsidRPr="009D693A">
              <w:rPr>
                <w:rFonts w:ascii="BundesSans Office" w:hAnsi="BundesSans Office" w:cs="Arial"/>
                <w:sz w:val="22"/>
              </w:rPr>
            </w:r>
            <w:r w:rsidR="00383253" w:rsidRPr="009D693A">
              <w:rPr>
                <w:rFonts w:ascii="BundesSans Office" w:hAnsi="BundesSans Office" w:cs="Arial"/>
                <w:sz w:val="22"/>
              </w:rPr>
              <w:fldChar w:fldCharType="separate"/>
            </w:r>
            <w:r w:rsidR="00383253">
              <w:rPr>
                <w:rFonts w:ascii="BundesSans Office" w:hAnsi="BundesSans Office"/>
                <w:sz w:val="22"/>
              </w:rPr>
              <w:t>     </w:t>
            </w:r>
            <w:r w:rsidR="00383253" w:rsidRPr="009D693A">
              <w:rPr>
                <w:rFonts w:ascii="BundesSans Office" w:hAnsi="BundesSans Office" w:cs="Arial"/>
                <w:sz w:val="22"/>
              </w:rPr>
              <w:fldChar w:fldCharType="end"/>
            </w:r>
          </w:p>
        </w:tc>
        <w:tc>
          <w:tcPr>
            <w:tcW w:w="4758" w:type="dxa"/>
          </w:tcPr>
          <w:p w14:paraId="5496B784" w14:textId="77777777" w:rsidR="00383253" w:rsidRPr="009D693A" w:rsidRDefault="00383253" w:rsidP="00BF3543">
            <w:pPr>
              <w:shd w:val="clear" w:color="auto" w:fill="FFFFFF"/>
              <w:snapToGrid w:val="0"/>
              <w:spacing w:line="260" w:lineRule="atLeast"/>
              <w:rPr>
                <w:rFonts w:ascii="BundesSans Office" w:hAnsi="BundesSans Office" w:cs="Arial"/>
                <w:b/>
                <w:bCs/>
                <w:sz w:val="22"/>
                <w:szCs w:val="22"/>
              </w:rPr>
            </w:pPr>
            <w:r>
              <w:rPr>
                <w:rFonts w:ascii="BundesSans Office" w:hAnsi="BundesSans Office"/>
                <w:b/>
                <w:sz w:val="22"/>
              </w:rPr>
              <w:t>Project contact person</w:t>
            </w:r>
          </w:p>
        </w:tc>
      </w:tr>
      <w:tr w:rsidR="00383253" w:rsidRPr="009D693A" w14:paraId="70DB9DE3" w14:textId="77777777" w:rsidTr="00087852">
        <w:trPr>
          <w:trHeight w:val="300"/>
        </w:trPr>
        <w:tc>
          <w:tcPr>
            <w:tcW w:w="4753" w:type="dxa"/>
          </w:tcPr>
          <w:p w14:paraId="060BED0B"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Address: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c>
          <w:tcPr>
            <w:tcW w:w="4758" w:type="dxa"/>
          </w:tcPr>
          <w:p w14:paraId="12917253"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Surname: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383253" w:rsidRPr="009D693A" w14:paraId="2482A39E" w14:textId="77777777" w:rsidTr="00087852">
        <w:trPr>
          <w:trHeight w:val="360"/>
        </w:trPr>
        <w:tc>
          <w:tcPr>
            <w:tcW w:w="4753" w:type="dxa"/>
          </w:tcPr>
          <w:p w14:paraId="3444EF19" w14:textId="49FC05F6"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Phone: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c>
          <w:tcPr>
            <w:tcW w:w="4758" w:type="dxa"/>
          </w:tcPr>
          <w:p w14:paraId="53955FA2"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Forename(s):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383253" w:rsidRPr="009D693A" w14:paraId="503365DB" w14:textId="77777777" w:rsidTr="00087852">
        <w:trPr>
          <w:trHeight w:val="300"/>
        </w:trPr>
        <w:tc>
          <w:tcPr>
            <w:tcW w:w="4753" w:type="dxa"/>
          </w:tcPr>
          <w:p w14:paraId="42CBAF1A" w14:textId="6E4DBE9A" w:rsidR="00383253" w:rsidRPr="009D693A" w:rsidRDefault="00383253" w:rsidP="00BF3543">
            <w:pPr>
              <w:shd w:val="clear" w:color="auto" w:fill="FFFFFF"/>
              <w:snapToGrid w:val="0"/>
              <w:spacing w:line="260" w:lineRule="atLeast"/>
              <w:rPr>
                <w:rFonts w:ascii="BundesSans Office" w:hAnsi="BundesSans Office" w:cs="Arial"/>
                <w:sz w:val="22"/>
                <w:szCs w:val="22"/>
              </w:rPr>
            </w:pPr>
          </w:p>
        </w:tc>
        <w:tc>
          <w:tcPr>
            <w:tcW w:w="4758" w:type="dxa"/>
          </w:tcPr>
          <w:p w14:paraId="1B0955F5"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Position: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383253" w:rsidRPr="009D693A" w14:paraId="7D75145F" w14:textId="77777777" w:rsidTr="00087852">
        <w:trPr>
          <w:trHeight w:val="300"/>
        </w:trPr>
        <w:tc>
          <w:tcPr>
            <w:tcW w:w="4753" w:type="dxa"/>
          </w:tcPr>
          <w:p w14:paraId="5ED751D5"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Email: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c>
          <w:tcPr>
            <w:tcW w:w="4758" w:type="dxa"/>
          </w:tcPr>
          <w:p w14:paraId="056B38F7" w14:textId="379602D9" w:rsidR="00383253" w:rsidRPr="009D693A" w:rsidRDefault="00383253" w:rsidP="00BF3543">
            <w:pPr>
              <w:shd w:val="clear" w:color="auto" w:fill="FFFFFF"/>
              <w:snapToGrid w:val="0"/>
              <w:spacing w:line="260" w:lineRule="atLeast"/>
              <w:rPr>
                <w:rFonts w:ascii="BundesSans Office" w:hAnsi="BundesSans Office" w:cs="Arial"/>
                <w:sz w:val="22"/>
                <w:szCs w:val="22"/>
              </w:rPr>
            </w:pPr>
          </w:p>
        </w:tc>
      </w:tr>
      <w:tr w:rsidR="00383253" w:rsidRPr="009D693A" w14:paraId="259B6D80" w14:textId="77777777" w:rsidTr="00087852">
        <w:trPr>
          <w:trHeight w:val="300"/>
        </w:trPr>
        <w:tc>
          <w:tcPr>
            <w:tcW w:w="4753" w:type="dxa"/>
          </w:tcPr>
          <w:p w14:paraId="0F9B8D01"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Website: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c>
          <w:tcPr>
            <w:tcW w:w="4758" w:type="dxa"/>
          </w:tcPr>
          <w:p w14:paraId="5D7D2904"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Email: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383253" w:rsidRPr="009D693A" w14:paraId="5E5E3672" w14:textId="77777777" w:rsidTr="00087852">
        <w:trPr>
          <w:trHeight w:val="300"/>
        </w:trPr>
        <w:tc>
          <w:tcPr>
            <w:tcW w:w="4753" w:type="dxa"/>
          </w:tcPr>
          <w:p w14:paraId="56C48251"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Legal status/official registration: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c>
          <w:tcPr>
            <w:tcW w:w="4758" w:type="dxa"/>
          </w:tcPr>
          <w:p w14:paraId="4BC84DD1"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p>
        </w:tc>
      </w:tr>
      <w:tr w:rsidR="005E5315" w:rsidRPr="005E5315" w14:paraId="42A30348" w14:textId="77777777" w:rsidTr="00087852">
        <w:trPr>
          <w:trHeight w:val="300"/>
        </w:trPr>
        <w:tc>
          <w:tcPr>
            <w:tcW w:w="9511" w:type="dxa"/>
            <w:gridSpan w:val="2"/>
          </w:tcPr>
          <w:p w14:paraId="218C311B" w14:textId="77777777" w:rsidR="00383253" w:rsidRDefault="00383253" w:rsidP="00BF3543">
            <w:pPr>
              <w:shd w:val="clear" w:color="auto" w:fill="FFFFFF"/>
              <w:snapToGrid w:val="0"/>
              <w:spacing w:line="260" w:lineRule="atLeast"/>
              <w:rPr>
                <w:rFonts w:ascii="BundesSans Office" w:hAnsi="BundesSans Office"/>
                <w:sz w:val="22"/>
              </w:rPr>
            </w:pPr>
            <w:r>
              <w:rPr>
                <w:rFonts w:ascii="BundesSans Office" w:hAnsi="BundesSans Office"/>
                <w:sz w:val="22"/>
              </w:rPr>
              <w:t>Person(s) entitled to represent the organisation</w:t>
            </w:r>
            <w:r w:rsidR="00740FC3">
              <w:rPr>
                <w:rFonts w:ascii="BundesSans Office" w:hAnsi="BundesSans Office"/>
                <w:sz w:val="22"/>
              </w:rPr>
              <w:t>:</w:t>
            </w:r>
          </w:p>
          <w:p w14:paraId="3DAF8958" w14:textId="77777777" w:rsidR="00740FC3" w:rsidRDefault="00740FC3" w:rsidP="00BF3543">
            <w:pPr>
              <w:shd w:val="clear" w:color="auto" w:fill="FFFFFF"/>
              <w:snapToGrid w:val="0"/>
              <w:spacing w:line="260" w:lineRule="atLeast"/>
              <w:rPr>
                <w:rFonts w:ascii="BundesSans Office" w:hAnsi="BundesSans Office"/>
                <w:sz w:val="22"/>
              </w:rPr>
            </w:pPr>
            <w:r>
              <w:rPr>
                <w:rFonts w:ascii="BundesSans Office" w:hAnsi="BundesSans Office"/>
                <w:sz w:val="22"/>
              </w:rPr>
              <w:t>1)</w:t>
            </w:r>
          </w:p>
          <w:p w14:paraId="5A09BCF6" w14:textId="0F956560" w:rsidR="00740FC3" w:rsidRPr="005E5315" w:rsidRDefault="00740FC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2)</w:t>
            </w:r>
          </w:p>
        </w:tc>
      </w:tr>
      <w:tr w:rsidR="00383253" w:rsidRPr="009D693A" w14:paraId="5D019C60" w14:textId="77777777" w:rsidTr="00087852">
        <w:trPr>
          <w:trHeight w:val="300"/>
        </w:trPr>
        <w:tc>
          <w:tcPr>
            <w:tcW w:w="9511" w:type="dxa"/>
            <w:gridSpan w:val="2"/>
          </w:tcPr>
          <w:p w14:paraId="02C1B9CD"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Bank account details: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bl>
    <w:p w14:paraId="21D903D8" w14:textId="6B969E27" w:rsidR="00383253" w:rsidRPr="009D693A" w:rsidRDefault="00383253" w:rsidP="00BF3543">
      <w:pPr>
        <w:pStyle w:val="Textkrper-Zeileneinzug"/>
        <w:pBdr>
          <w:top w:val="none" w:sz="0" w:space="0" w:color="auto"/>
          <w:left w:val="none" w:sz="0" w:space="0" w:color="auto"/>
          <w:bottom w:val="none" w:sz="0" w:space="0" w:color="auto"/>
          <w:right w:val="none" w:sz="0" w:space="0" w:color="auto"/>
        </w:pBdr>
        <w:shd w:val="clear" w:color="auto" w:fill="FFFFFF"/>
        <w:tabs>
          <w:tab w:val="left" w:pos="284"/>
        </w:tabs>
        <w:spacing w:before="240" w:line="260" w:lineRule="atLeast"/>
        <w:ind w:left="0"/>
        <w:rPr>
          <w:rFonts w:ascii="BundesSans Office" w:hAnsi="BundesSans Office" w:cs="Arial"/>
          <w:b/>
          <w:bCs/>
        </w:rPr>
      </w:pPr>
      <w:r>
        <w:rPr>
          <w:rFonts w:ascii="BundesSans Office" w:hAnsi="BundesSans Office"/>
          <w:b/>
        </w:rPr>
        <w:t>Implementing organisation(s)/partner organisation(s)</w:t>
      </w:r>
      <w:r w:rsidR="00740FC3">
        <w:rPr>
          <w:rFonts w:ascii="BundesSans Office" w:hAnsi="BundesSans Office"/>
          <w:b/>
        </w:rPr>
        <w:t>, if applicable</w:t>
      </w:r>
    </w:p>
    <w:tbl>
      <w:tblPr>
        <w:tblW w:w="95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11"/>
      </w:tblGrid>
      <w:tr w:rsidR="00383253" w:rsidRPr="009D693A" w14:paraId="337F9447" w14:textId="77777777" w:rsidTr="00087852">
        <w:trPr>
          <w:trHeight w:val="300"/>
        </w:trPr>
        <w:tc>
          <w:tcPr>
            <w:tcW w:w="9511" w:type="dxa"/>
          </w:tcPr>
          <w:p w14:paraId="1D752E57"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Name: </w:t>
            </w: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383253" w:rsidRPr="009D693A" w14:paraId="7660A6EC" w14:textId="77777777" w:rsidTr="00087852">
        <w:trPr>
          <w:trHeight w:val="300"/>
        </w:trPr>
        <w:tc>
          <w:tcPr>
            <w:tcW w:w="9511" w:type="dxa"/>
          </w:tcPr>
          <w:p w14:paraId="40682502"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Address: </w:t>
            </w:r>
            <w:r w:rsidRPr="009D693A">
              <w:rPr>
                <w:rFonts w:ascii="BundesSans Office" w:hAnsi="BundesSans Office" w:cs="Arial"/>
                <w:sz w:val="22"/>
              </w:rPr>
              <w:fldChar w:fldCharType="begin" w:fldLock="1">
                <w:ffData>
                  <w:name w:val="Text28"/>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383253" w:rsidRPr="009D693A" w14:paraId="50236662" w14:textId="77777777" w:rsidTr="00087852">
        <w:trPr>
          <w:trHeight w:val="300"/>
        </w:trPr>
        <w:tc>
          <w:tcPr>
            <w:tcW w:w="9511" w:type="dxa"/>
          </w:tcPr>
          <w:p w14:paraId="74F0ACD5"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Website: </w:t>
            </w:r>
            <w:r w:rsidRPr="009D693A">
              <w:rPr>
                <w:rFonts w:ascii="BundesSans Office" w:hAnsi="BundesSans Office" w:cs="Arial"/>
                <w:sz w:val="22"/>
              </w:rPr>
              <w:fldChar w:fldCharType="begin" w:fldLock="1">
                <w:ffData>
                  <w:name w:val="Text2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383253" w:rsidRPr="009D693A" w14:paraId="31E1237C" w14:textId="77777777" w:rsidTr="00087852">
        <w:trPr>
          <w:trHeight w:val="300"/>
        </w:trPr>
        <w:tc>
          <w:tcPr>
            <w:tcW w:w="9511" w:type="dxa"/>
          </w:tcPr>
          <w:p w14:paraId="791B92F1" w14:textId="77777777" w:rsidR="00383253" w:rsidRPr="009D693A" w:rsidRDefault="00383253" w:rsidP="00BF3543">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 xml:space="preserve">Legal status/official registration: </w:t>
            </w:r>
            <w:r w:rsidRPr="009D693A">
              <w:rPr>
                <w:rFonts w:ascii="BundesSans Office" w:hAnsi="BundesSans Office" w:cs="Arial"/>
                <w:sz w:val="22"/>
              </w:rPr>
              <w:fldChar w:fldCharType="begin" w:fldLock="1">
                <w:ffData>
                  <w:name w:val="Text30"/>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bl>
    <w:p w14:paraId="251B104F" w14:textId="77777777" w:rsidR="00D5267A" w:rsidRPr="00BF3543" w:rsidRDefault="00D5267A" w:rsidP="0037492A">
      <w:pPr>
        <w:pStyle w:val="berschrift1"/>
      </w:pPr>
      <w:r>
        <w:t xml:space="preserve">Brief overview of the application </w:t>
      </w:r>
    </w:p>
    <w:tbl>
      <w:tblPr>
        <w:tblW w:w="9406" w:type="dxa"/>
        <w:tblInd w:w="38" w:type="dxa"/>
        <w:tblLayout w:type="fixed"/>
        <w:tblCellMar>
          <w:left w:w="70" w:type="dxa"/>
          <w:right w:w="70" w:type="dxa"/>
        </w:tblCellMar>
        <w:tblLook w:val="0000" w:firstRow="0" w:lastRow="0" w:firstColumn="0" w:lastColumn="0" w:noHBand="0" w:noVBand="0"/>
      </w:tblPr>
      <w:tblGrid>
        <w:gridCol w:w="4539"/>
        <w:gridCol w:w="4867"/>
      </w:tblGrid>
      <w:tr w:rsidR="00D5267A" w:rsidRPr="009D693A" w14:paraId="6D8D16A2" w14:textId="77777777" w:rsidTr="00F51BD7">
        <w:trPr>
          <w:trHeight w:val="546"/>
        </w:trPr>
        <w:tc>
          <w:tcPr>
            <w:tcW w:w="4539" w:type="dxa"/>
            <w:tcBorders>
              <w:top w:val="single" w:sz="4" w:space="0" w:color="auto"/>
              <w:left w:val="single" w:sz="4" w:space="0" w:color="auto"/>
              <w:bottom w:val="single" w:sz="4" w:space="0" w:color="auto"/>
              <w:right w:val="single" w:sz="4" w:space="0" w:color="auto"/>
            </w:tcBorders>
            <w:vAlign w:val="center"/>
          </w:tcPr>
          <w:p w14:paraId="1A4D6C63" w14:textId="77777777" w:rsidR="00D5267A" w:rsidRPr="009D693A" w:rsidRDefault="00C4132F" w:rsidP="00BF3543">
            <w:pPr>
              <w:shd w:val="clear" w:color="auto" w:fill="FFFFFF"/>
              <w:snapToGrid w:val="0"/>
              <w:spacing w:before="34" w:after="34" w:line="260" w:lineRule="atLeast"/>
              <w:ind w:left="5" w:right="5"/>
              <w:rPr>
                <w:rFonts w:ascii="BundesSans Office" w:hAnsi="BundesSans Office" w:cs="Arial"/>
                <w:sz w:val="22"/>
                <w:szCs w:val="22"/>
              </w:rPr>
            </w:pPr>
            <w:r>
              <w:rPr>
                <w:rFonts w:ascii="BundesSans Office" w:hAnsi="BundesSans Office"/>
                <w:sz w:val="22"/>
              </w:rPr>
              <w:t>Short title of the project:</w:t>
            </w:r>
          </w:p>
        </w:tc>
        <w:tc>
          <w:tcPr>
            <w:tcW w:w="4867" w:type="dxa"/>
            <w:tcBorders>
              <w:top w:val="single" w:sz="4" w:space="0" w:color="auto"/>
              <w:left w:val="single" w:sz="4" w:space="0" w:color="auto"/>
              <w:bottom w:val="single" w:sz="4" w:space="0" w:color="auto"/>
              <w:right w:val="single" w:sz="4" w:space="0" w:color="auto"/>
            </w:tcBorders>
            <w:vAlign w:val="center"/>
          </w:tcPr>
          <w:p w14:paraId="2743C298" w14:textId="77777777" w:rsidR="00D5267A" w:rsidRPr="009D693A" w:rsidRDefault="00BC4980" w:rsidP="00BF3543">
            <w:pPr>
              <w:shd w:val="clear" w:color="auto" w:fill="FFFFFF"/>
              <w:snapToGrid w:val="0"/>
              <w:spacing w:before="34" w:after="34" w:line="260" w:lineRule="atLeast"/>
              <w:rPr>
                <w:rFonts w:ascii="BundesSans Office" w:hAnsi="BundesSans Office" w:cs="Arial"/>
                <w:b/>
                <w:bCs/>
                <w:sz w:val="22"/>
                <w:szCs w:val="22"/>
              </w:rPr>
            </w:pPr>
            <w:r>
              <w:rPr>
                <w:rFonts w:ascii="BundesSans Office" w:hAnsi="BundesSans Office" w:cs="Arial"/>
                <w:b/>
                <w:sz w:val="22"/>
              </w:rPr>
              <w:fldChar w:fldCharType="begin" w:fldLock="1">
                <w:ffData>
                  <w:name w:val="Text3"/>
                  <w:enabled/>
                  <w:calcOnExit w:val="0"/>
                  <w:textInput>
                    <w:maxLength w:val="100"/>
                  </w:textInput>
                </w:ffData>
              </w:fldChar>
            </w:r>
            <w:r>
              <w:rPr>
                <w:rFonts w:ascii="BundesSans Office" w:hAnsi="BundesSans Office" w:cs="Arial"/>
                <w:b/>
                <w:sz w:val="22"/>
              </w:rPr>
              <w:instrText xml:space="preserve"> </w:instrText>
            </w:r>
            <w:bookmarkStart w:id="0" w:name="Text3"/>
            <w:r>
              <w:rPr>
                <w:rFonts w:ascii="BundesSans Office" w:hAnsi="BundesSans Office" w:cs="Arial"/>
                <w:b/>
                <w:sz w:val="22"/>
              </w:rPr>
              <w:instrText xml:space="preserve">FORMTEXT </w:instrText>
            </w:r>
            <w:r>
              <w:rPr>
                <w:rFonts w:ascii="BundesSans Office" w:hAnsi="BundesSans Office" w:cs="Arial"/>
                <w:b/>
                <w:sz w:val="22"/>
              </w:rPr>
            </w:r>
            <w:r>
              <w:rPr>
                <w:rFonts w:ascii="BundesSans Office" w:hAnsi="BundesSans Office" w:cs="Arial"/>
                <w:b/>
                <w:sz w:val="22"/>
              </w:rPr>
              <w:fldChar w:fldCharType="separate"/>
            </w:r>
            <w:r>
              <w:rPr>
                <w:rFonts w:ascii="BundesSans Office" w:hAnsi="BundesSans Office"/>
                <w:b/>
                <w:sz w:val="22"/>
              </w:rPr>
              <w:t>     </w:t>
            </w:r>
            <w:r>
              <w:rPr>
                <w:rFonts w:ascii="BundesSans Office" w:hAnsi="BundesSans Office" w:cs="Arial"/>
                <w:b/>
                <w:sz w:val="22"/>
              </w:rPr>
              <w:fldChar w:fldCharType="end"/>
            </w:r>
            <w:bookmarkEnd w:id="0"/>
          </w:p>
        </w:tc>
      </w:tr>
      <w:tr w:rsidR="00693022" w:rsidRPr="009D693A" w14:paraId="0EFF3611" w14:textId="77777777" w:rsidTr="00F51BD7">
        <w:trPr>
          <w:trHeight w:val="370"/>
        </w:trPr>
        <w:tc>
          <w:tcPr>
            <w:tcW w:w="4539" w:type="dxa"/>
            <w:tcBorders>
              <w:top w:val="single" w:sz="4" w:space="0" w:color="auto"/>
              <w:left w:val="single" w:sz="4" w:space="0" w:color="auto"/>
              <w:bottom w:val="single" w:sz="4" w:space="0" w:color="auto"/>
              <w:right w:val="single" w:sz="4" w:space="0" w:color="auto"/>
            </w:tcBorders>
            <w:vAlign w:val="center"/>
          </w:tcPr>
          <w:p w14:paraId="58AA47C0" w14:textId="77777777" w:rsidR="008666F1" w:rsidRPr="009D693A" w:rsidRDefault="00693022"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 xml:space="preserve">Objective of the project </w:t>
            </w:r>
          </w:p>
          <w:p w14:paraId="178F772E" w14:textId="77777777" w:rsidR="00693022" w:rsidRPr="009D693A" w:rsidRDefault="00693022"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 xml:space="preserve">(intended impact of project): </w:t>
            </w:r>
          </w:p>
        </w:tc>
        <w:tc>
          <w:tcPr>
            <w:tcW w:w="4867" w:type="dxa"/>
            <w:tcBorders>
              <w:top w:val="single" w:sz="4" w:space="0" w:color="auto"/>
              <w:left w:val="single" w:sz="4" w:space="0" w:color="auto"/>
              <w:bottom w:val="single" w:sz="4" w:space="0" w:color="auto"/>
              <w:right w:val="single" w:sz="4" w:space="0" w:color="auto"/>
            </w:tcBorders>
            <w:vAlign w:val="center"/>
          </w:tcPr>
          <w:p w14:paraId="75DBDECC" w14:textId="77777777" w:rsidR="00693022" w:rsidRPr="009D693A" w:rsidRDefault="00BC4980"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cs="Arial"/>
                <w:sz w:val="22"/>
              </w:rPr>
              <w:fldChar w:fldCharType="begin" w:fldLock="1">
                <w:ffData>
                  <w:name w:val=""/>
                  <w:enabled/>
                  <w:calcOnExit w:val="0"/>
                  <w:textInput>
                    <w:maxLength w:val="1500"/>
                  </w:textInput>
                </w:ffData>
              </w:fldChar>
            </w:r>
            <w:r>
              <w:rPr>
                <w:rFonts w:ascii="BundesSans Office" w:hAnsi="BundesSans Office" w:cs="Arial"/>
                <w:sz w:val="22"/>
              </w:rPr>
              <w:instrText xml:space="preserve"> FORMTEXT </w:instrText>
            </w:r>
            <w:r>
              <w:rPr>
                <w:rFonts w:ascii="BundesSans Office" w:hAnsi="BundesSans Office" w:cs="Arial"/>
                <w:sz w:val="22"/>
              </w:rPr>
            </w:r>
            <w:r>
              <w:rPr>
                <w:rFonts w:ascii="BundesSans Office" w:hAnsi="BundesSans Office" w:cs="Arial"/>
                <w:sz w:val="22"/>
              </w:rPr>
              <w:fldChar w:fldCharType="separate"/>
            </w:r>
            <w:r>
              <w:rPr>
                <w:rFonts w:ascii="BundesSans Office" w:hAnsi="BundesSans Office"/>
                <w:sz w:val="22"/>
              </w:rPr>
              <w:t>     </w:t>
            </w:r>
            <w:r>
              <w:rPr>
                <w:rFonts w:ascii="BundesSans Office" w:hAnsi="BundesSans Office" w:cs="Arial"/>
                <w:sz w:val="22"/>
              </w:rPr>
              <w:fldChar w:fldCharType="end"/>
            </w:r>
          </w:p>
        </w:tc>
      </w:tr>
      <w:tr w:rsidR="00D5267A" w:rsidRPr="009D693A" w14:paraId="7CCC8B24" w14:textId="77777777" w:rsidTr="00F51BD7">
        <w:trPr>
          <w:trHeight w:val="370"/>
        </w:trPr>
        <w:tc>
          <w:tcPr>
            <w:tcW w:w="4539" w:type="dxa"/>
            <w:tcBorders>
              <w:top w:val="single" w:sz="4" w:space="0" w:color="auto"/>
              <w:left w:val="single" w:sz="4" w:space="0" w:color="auto"/>
              <w:bottom w:val="single" w:sz="4" w:space="0" w:color="auto"/>
              <w:right w:val="single" w:sz="4" w:space="0" w:color="auto"/>
            </w:tcBorders>
            <w:vAlign w:val="center"/>
          </w:tcPr>
          <w:p w14:paraId="6FC9EAB0" w14:textId="77777777" w:rsidR="008666F1" w:rsidRPr="009D693A" w:rsidRDefault="00D5267A"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 xml:space="preserve">Planned measures </w:t>
            </w:r>
          </w:p>
          <w:p w14:paraId="303D4AD7" w14:textId="77777777" w:rsidR="00D5267A" w:rsidRPr="009D693A" w:rsidRDefault="00D5267A"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(what is to be done in concrete terms?):</w:t>
            </w:r>
          </w:p>
        </w:tc>
        <w:tc>
          <w:tcPr>
            <w:tcW w:w="4867" w:type="dxa"/>
            <w:tcBorders>
              <w:top w:val="single" w:sz="4" w:space="0" w:color="auto"/>
              <w:left w:val="single" w:sz="4" w:space="0" w:color="auto"/>
              <w:bottom w:val="single" w:sz="4" w:space="0" w:color="auto"/>
              <w:right w:val="single" w:sz="4" w:space="0" w:color="auto"/>
            </w:tcBorders>
            <w:vAlign w:val="center"/>
          </w:tcPr>
          <w:p w14:paraId="3A6CD8F9" w14:textId="77777777" w:rsidR="00D5267A" w:rsidRPr="009D693A" w:rsidRDefault="00BC4980"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cs="Arial"/>
                <w:sz w:val="22"/>
              </w:rPr>
              <w:fldChar w:fldCharType="begin" w:fldLock="1">
                <w:ffData>
                  <w:name w:val="Text7"/>
                  <w:enabled/>
                  <w:calcOnExit w:val="0"/>
                  <w:textInput>
                    <w:maxLength w:val="3000"/>
                  </w:textInput>
                </w:ffData>
              </w:fldChar>
            </w:r>
            <w:r>
              <w:rPr>
                <w:rFonts w:ascii="BundesSans Office" w:hAnsi="BundesSans Office" w:cs="Arial"/>
                <w:sz w:val="22"/>
              </w:rPr>
              <w:instrText xml:space="preserve"> </w:instrText>
            </w:r>
            <w:bookmarkStart w:id="1" w:name="Text7"/>
            <w:r>
              <w:rPr>
                <w:rFonts w:ascii="BundesSans Office" w:hAnsi="BundesSans Office" w:cs="Arial"/>
                <w:sz w:val="22"/>
              </w:rPr>
              <w:instrText xml:space="preserve">FORMTEXT </w:instrText>
            </w:r>
            <w:r>
              <w:rPr>
                <w:rFonts w:ascii="BundesSans Office" w:hAnsi="BundesSans Office" w:cs="Arial"/>
                <w:sz w:val="22"/>
              </w:rPr>
            </w:r>
            <w:r>
              <w:rPr>
                <w:rFonts w:ascii="BundesSans Office" w:hAnsi="BundesSans Office" w:cs="Arial"/>
                <w:sz w:val="22"/>
              </w:rPr>
              <w:fldChar w:fldCharType="separate"/>
            </w:r>
            <w:r>
              <w:rPr>
                <w:rFonts w:ascii="BundesSans Office" w:hAnsi="BundesSans Office"/>
                <w:sz w:val="22"/>
              </w:rPr>
              <w:t>     </w:t>
            </w:r>
            <w:r>
              <w:rPr>
                <w:rFonts w:ascii="BundesSans Office" w:hAnsi="BundesSans Office" w:cs="Arial"/>
                <w:sz w:val="22"/>
              </w:rPr>
              <w:fldChar w:fldCharType="end"/>
            </w:r>
            <w:bookmarkEnd w:id="1"/>
          </w:p>
        </w:tc>
      </w:tr>
      <w:tr w:rsidR="00D5267A" w:rsidRPr="009D693A" w14:paraId="5653D79D" w14:textId="77777777" w:rsidTr="00F51BD7">
        <w:trPr>
          <w:trHeight w:val="620"/>
        </w:trPr>
        <w:tc>
          <w:tcPr>
            <w:tcW w:w="4539" w:type="dxa"/>
            <w:tcBorders>
              <w:top w:val="single" w:sz="4" w:space="0" w:color="auto"/>
              <w:left w:val="single" w:sz="4" w:space="0" w:color="auto"/>
              <w:bottom w:val="single" w:sz="4" w:space="0" w:color="auto"/>
              <w:right w:val="single" w:sz="4" w:space="0" w:color="auto"/>
            </w:tcBorders>
            <w:vAlign w:val="center"/>
          </w:tcPr>
          <w:p w14:paraId="4E02D73E" w14:textId="33354447" w:rsidR="00D5267A" w:rsidRPr="009D693A" w:rsidRDefault="00D5267A"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Project location</w:t>
            </w:r>
          </w:p>
          <w:p w14:paraId="5E084667" w14:textId="77777777" w:rsidR="00631CA1" w:rsidRPr="009D693A" w:rsidRDefault="00631CA1"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(where is the project to be implemented?):</w:t>
            </w:r>
          </w:p>
        </w:tc>
        <w:tc>
          <w:tcPr>
            <w:tcW w:w="4867" w:type="dxa"/>
            <w:tcBorders>
              <w:top w:val="single" w:sz="4" w:space="0" w:color="auto"/>
              <w:left w:val="single" w:sz="4" w:space="0" w:color="auto"/>
              <w:bottom w:val="single" w:sz="4" w:space="0" w:color="auto"/>
              <w:right w:val="single" w:sz="4" w:space="0" w:color="auto"/>
            </w:tcBorders>
            <w:vAlign w:val="center"/>
          </w:tcPr>
          <w:p w14:paraId="7E81D84C" w14:textId="77777777" w:rsidR="00D5267A" w:rsidRPr="009D693A" w:rsidRDefault="0051623E" w:rsidP="000D00AA">
            <w:pPr>
              <w:shd w:val="clear" w:color="auto" w:fill="FFFFFF"/>
              <w:snapToGrid w:val="0"/>
              <w:spacing w:before="34" w:after="34" w:line="260" w:lineRule="atLeast"/>
              <w:rPr>
                <w:rFonts w:ascii="BundesSans Office" w:hAnsi="BundesSans Office" w:cs="Arial"/>
                <w:sz w:val="22"/>
                <w:szCs w:val="22"/>
              </w:rPr>
            </w:pPr>
            <w:r w:rsidRPr="009D693A">
              <w:rPr>
                <w:rFonts w:ascii="BundesSans Office" w:hAnsi="BundesSans Office" w:cs="Arial"/>
                <w:sz w:val="22"/>
              </w:rPr>
              <w:fldChar w:fldCharType="begin" w:fldLock="1">
                <w:ffData>
                  <w:name w:val="Text8"/>
                  <w:enabled/>
                  <w:calcOnExit w:val="0"/>
                  <w:textInput>
                    <w:maxLength w:val="150"/>
                  </w:textInput>
                </w:ffData>
              </w:fldChar>
            </w:r>
            <w:r w:rsidRPr="009D693A">
              <w:rPr>
                <w:rFonts w:ascii="BundesSans Office" w:hAnsi="BundesSans Office" w:cs="Arial"/>
                <w:sz w:val="22"/>
              </w:rPr>
              <w:instrText xml:space="preserve"> </w:instrText>
            </w:r>
            <w:bookmarkStart w:id="2" w:name="Text8"/>
            <w:r w:rsidRPr="009D693A">
              <w:rPr>
                <w:rFonts w:ascii="BundesSans Office" w:hAnsi="BundesSans Office" w:cs="Arial"/>
                <w:sz w:val="22"/>
              </w:rPr>
              <w:instrText xml:space="preserve">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bookmarkEnd w:id="2"/>
          </w:p>
        </w:tc>
      </w:tr>
      <w:tr w:rsidR="00D5267A" w:rsidRPr="009D693A" w14:paraId="4A58A720" w14:textId="77777777" w:rsidTr="00F51BD7">
        <w:trPr>
          <w:trHeight w:val="569"/>
        </w:trPr>
        <w:tc>
          <w:tcPr>
            <w:tcW w:w="4539" w:type="dxa"/>
            <w:tcBorders>
              <w:top w:val="single" w:sz="4" w:space="0" w:color="auto"/>
              <w:left w:val="single" w:sz="4" w:space="0" w:color="auto"/>
              <w:bottom w:val="single" w:sz="4" w:space="0" w:color="auto"/>
              <w:right w:val="single" w:sz="4" w:space="0" w:color="auto"/>
            </w:tcBorders>
            <w:vAlign w:val="center"/>
          </w:tcPr>
          <w:p w14:paraId="6983938D" w14:textId="77777777" w:rsidR="00631CA1" w:rsidRPr="009D693A" w:rsidRDefault="00631CA1"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Desired duration:</w:t>
            </w:r>
          </w:p>
          <w:p w14:paraId="77C0692D" w14:textId="77777777" w:rsidR="00D5267A" w:rsidRPr="009D693A" w:rsidRDefault="00631CA1"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b/>
                <w:sz w:val="22"/>
              </w:rPr>
              <w:t>Please note:</w:t>
            </w:r>
            <w:r>
              <w:rPr>
                <w:rFonts w:ascii="BundesSans Office" w:hAnsi="BundesSans Office"/>
                <w:sz w:val="22"/>
              </w:rPr>
              <w:t xml:space="preserve"> The duration is determined by the start and end date of the planned measures. If the objective of the project is not achieved until </w:t>
            </w:r>
            <w:r>
              <w:rPr>
                <w:rFonts w:ascii="BundesSans Office" w:hAnsi="BundesSans Office"/>
                <w:sz w:val="22"/>
              </w:rPr>
              <w:lastRenderedPageBreak/>
              <w:t>after the conclusion of the measures, this date must also be specified.</w:t>
            </w:r>
          </w:p>
        </w:tc>
        <w:tc>
          <w:tcPr>
            <w:tcW w:w="4867" w:type="dxa"/>
            <w:tcBorders>
              <w:top w:val="single" w:sz="4" w:space="0" w:color="auto"/>
              <w:left w:val="single" w:sz="4" w:space="0" w:color="auto"/>
              <w:bottom w:val="single" w:sz="4" w:space="0" w:color="auto"/>
              <w:right w:val="single" w:sz="4" w:space="0" w:color="auto"/>
            </w:tcBorders>
            <w:vAlign w:val="center"/>
          </w:tcPr>
          <w:p w14:paraId="2B8FE533" w14:textId="77777777" w:rsidR="00D5267A" w:rsidRPr="009D693A" w:rsidRDefault="0051623E" w:rsidP="000D00AA">
            <w:pPr>
              <w:shd w:val="clear" w:color="auto" w:fill="FFFFFF"/>
              <w:snapToGrid w:val="0"/>
              <w:spacing w:before="34" w:after="34" w:line="260" w:lineRule="atLeast"/>
              <w:rPr>
                <w:rFonts w:ascii="BundesSans Office" w:hAnsi="BundesSans Office" w:cs="Arial"/>
                <w:sz w:val="22"/>
                <w:szCs w:val="22"/>
              </w:rPr>
            </w:pPr>
            <w:r w:rsidRPr="009D693A">
              <w:rPr>
                <w:rFonts w:ascii="BundesSans Office" w:hAnsi="BundesSans Office" w:cs="Arial"/>
                <w:sz w:val="22"/>
              </w:rPr>
              <w:lastRenderedPageBreak/>
              <w:fldChar w:fldCharType="begin" w:fldLock="1">
                <w:ffData>
                  <w:name w:val="Text9"/>
                  <w:enabled/>
                  <w:calcOnExit w:val="0"/>
                  <w:textInput>
                    <w:maxLength w:val="300"/>
                  </w:textInput>
                </w:ffData>
              </w:fldChar>
            </w:r>
            <w:r w:rsidRPr="009D693A">
              <w:rPr>
                <w:rFonts w:ascii="BundesSans Office" w:hAnsi="BundesSans Office" w:cs="Arial"/>
                <w:sz w:val="22"/>
              </w:rPr>
              <w:instrText xml:space="preserve"> </w:instrText>
            </w:r>
            <w:bookmarkStart w:id="3" w:name="Text9"/>
            <w:r w:rsidRPr="009D693A">
              <w:rPr>
                <w:rFonts w:ascii="BundesSans Office" w:hAnsi="BundesSans Office" w:cs="Arial"/>
                <w:sz w:val="22"/>
              </w:rPr>
              <w:instrText xml:space="preserve">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bookmarkEnd w:id="3"/>
          </w:p>
        </w:tc>
      </w:tr>
      <w:tr w:rsidR="00B600B7" w:rsidRPr="008C1234" w14:paraId="12EDC201" w14:textId="77777777" w:rsidTr="00F51BD7">
        <w:trPr>
          <w:trHeight w:val="370"/>
        </w:trPr>
        <w:tc>
          <w:tcPr>
            <w:tcW w:w="4539" w:type="dxa"/>
            <w:tcBorders>
              <w:top w:val="single" w:sz="4" w:space="0" w:color="auto"/>
              <w:left w:val="single" w:sz="4" w:space="0" w:color="auto"/>
              <w:bottom w:val="single" w:sz="4" w:space="0" w:color="auto"/>
              <w:right w:val="single" w:sz="4" w:space="0" w:color="auto"/>
            </w:tcBorders>
            <w:vAlign w:val="center"/>
          </w:tcPr>
          <w:p w14:paraId="4610490C" w14:textId="49E8D809" w:rsidR="00D553C6" w:rsidRPr="008C1234" w:rsidRDefault="009F4601" w:rsidP="00D553C6">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 xml:space="preserve">Total expenditure in </w:t>
            </w:r>
            <w:r w:rsidR="00D553C6">
              <w:rPr>
                <w:rFonts w:ascii="BundesSans Office" w:hAnsi="BundesSans Office" w:cs="Arial"/>
                <w:sz w:val="22"/>
              </w:rPr>
              <w:t>ZAR</w:t>
            </w:r>
            <w:r>
              <w:rPr>
                <w:rFonts w:ascii="BundesSans Office" w:hAnsi="BundesSans Office"/>
                <w:sz w:val="22"/>
              </w:rPr>
              <w:t xml:space="preserve"> (local currency</w:t>
            </w:r>
            <w:r w:rsidR="00D553C6">
              <w:rPr>
                <w:rFonts w:ascii="BundesSans Office" w:hAnsi="BundesSans Office"/>
                <w:sz w:val="22"/>
              </w:rPr>
              <w:t>)</w:t>
            </w:r>
          </w:p>
          <w:p w14:paraId="79CF23B4" w14:textId="5BE5CE57" w:rsidR="009F4601" w:rsidRPr="008C1234" w:rsidRDefault="009F4601" w:rsidP="000D00AA">
            <w:pPr>
              <w:shd w:val="clear" w:color="auto" w:fill="FFFFFF"/>
              <w:snapToGrid w:val="0"/>
              <w:spacing w:before="34" w:after="34" w:line="260" w:lineRule="atLeast"/>
              <w:rPr>
                <w:rFonts w:ascii="BundesSans Office" w:hAnsi="BundesSans Office" w:cs="Arial"/>
                <w:sz w:val="22"/>
                <w:szCs w:val="22"/>
              </w:rPr>
            </w:pPr>
          </w:p>
        </w:tc>
        <w:tc>
          <w:tcPr>
            <w:tcW w:w="4867" w:type="dxa"/>
            <w:tcBorders>
              <w:top w:val="single" w:sz="4" w:space="0" w:color="auto"/>
              <w:left w:val="single" w:sz="4" w:space="0" w:color="auto"/>
              <w:bottom w:val="single" w:sz="4" w:space="0" w:color="auto"/>
              <w:right w:val="single" w:sz="4" w:space="0" w:color="auto"/>
            </w:tcBorders>
            <w:vAlign w:val="center"/>
          </w:tcPr>
          <w:p w14:paraId="1A99A222" w14:textId="77777777" w:rsidR="009F4601" w:rsidRPr="008C1234" w:rsidRDefault="009F4601" w:rsidP="000D00AA">
            <w:pPr>
              <w:shd w:val="clear" w:color="auto" w:fill="FFFFFF"/>
              <w:snapToGrid w:val="0"/>
              <w:spacing w:before="34" w:after="34" w:line="260" w:lineRule="atLeast"/>
              <w:rPr>
                <w:rFonts w:ascii="BundesSans Office" w:hAnsi="BundesSans Office" w:cs="Arial"/>
                <w:sz w:val="22"/>
                <w:szCs w:val="22"/>
              </w:rPr>
            </w:pPr>
            <w:r w:rsidRPr="008C1234">
              <w:rPr>
                <w:rFonts w:ascii="BundesSans Office" w:hAnsi="BundesSans Office" w:cs="Arial"/>
                <w:sz w:val="22"/>
              </w:rPr>
              <w:fldChar w:fldCharType="begin" w:fldLock="1">
                <w:ffData>
                  <w:name w:val="Text9"/>
                  <w:enabled/>
                  <w:calcOnExit w:val="0"/>
                  <w:textInput/>
                </w:ffData>
              </w:fldChar>
            </w:r>
            <w:r w:rsidRPr="008C1234">
              <w:rPr>
                <w:rFonts w:ascii="BundesSans Office" w:hAnsi="BundesSans Office" w:cs="Arial"/>
                <w:sz w:val="22"/>
              </w:rPr>
              <w:instrText xml:space="preserve"> FORMTEXT </w:instrText>
            </w:r>
            <w:r w:rsidRPr="008C1234">
              <w:rPr>
                <w:rFonts w:ascii="BundesSans Office" w:hAnsi="BundesSans Office" w:cs="Arial"/>
                <w:sz w:val="22"/>
              </w:rPr>
            </w:r>
            <w:r w:rsidRPr="008C1234">
              <w:rPr>
                <w:rFonts w:ascii="BundesSans Office" w:hAnsi="BundesSans Office" w:cs="Arial"/>
                <w:sz w:val="22"/>
              </w:rPr>
              <w:fldChar w:fldCharType="separate"/>
            </w:r>
            <w:r>
              <w:rPr>
                <w:rFonts w:ascii="BundesSans Office" w:hAnsi="BundesSans Office"/>
                <w:sz w:val="22"/>
              </w:rPr>
              <w:t>     </w:t>
            </w:r>
            <w:r w:rsidRPr="008C1234">
              <w:rPr>
                <w:rFonts w:ascii="BundesSans Office" w:hAnsi="BundesSans Office" w:cs="Arial"/>
                <w:sz w:val="22"/>
              </w:rPr>
              <w:fldChar w:fldCharType="end"/>
            </w:r>
          </w:p>
        </w:tc>
      </w:tr>
      <w:tr w:rsidR="00D553C6" w:rsidRPr="009D693A" w14:paraId="72CD4F84" w14:textId="77777777" w:rsidTr="00F51BD7">
        <w:trPr>
          <w:trHeight w:val="370"/>
        </w:trPr>
        <w:tc>
          <w:tcPr>
            <w:tcW w:w="4539" w:type="dxa"/>
            <w:tcBorders>
              <w:top w:val="single" w:sz="4" w:space="0" w:color="auto"/>
              <w:left w:val="single" w:sz="4" w:space="0" w:color="auto"/>
              <w:bottom w:val="single" w:sz="4" w:space="0" w:color="auto"/>
              <w:right w:val="single" w:sz="4" w:space="0" w:color="auto"/>
            </w:tcBorders>
            <w:vAlign w:val="center"/>
          </w:tcPr>
          <w:p w14:paraId="7A70CB37" w14:textId="33651FB3" w:rsidR="00D553C6" w:rsidRPr="009D693A" w:rsidRDefault="00D553C6"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 xml:space="preserve">Amount of funding applied for in </w:t>
            </w:r>
            <w:r>
              <w:rPr>
                <w:rFonts w:ascii="BundesSans Office" w:hAnsi="BundesSans Office" w:cs="Arial"/>
                <w:sz w:val="22"/>
              </w:rPr>
              <w:t>ZAR</w:t>
            </w:r>
            <w:r>
              <w:rPr>
                <w:rFonts w:ascii="BundesSans Office" w:hAnsi="BundesSans Office"/>
                <w:sz w:val="22"/>
              </w:rPr>
              <w:t xml:space="preserve"> (local currency):</w:t>
            </w:r>
          </w:p>
        </w:tc>
        <w:tc>
          <w:tcPr>
            <w:tcW w:w="4867" w:type="dxa"/>
            <w:tcBorders>
              <w:top w:val="single" w:sz="4" w:space="0" w:color="auto"/>
              <w:left w:val="single" w:sz="4" w:space="0" w:color="auto"/>
              <w:bottom w:val="single" w:sz="4" w:space="0" w:color="auto"/>
              <w:right w:val="single" w:sz="4" w:space="0" w:color="auto"/>
            </w:tcBorders>
            <w:vAlign w:val="center"/>
          </w:tcPr>
          <w:p w14:paraId="5430E4FB" w14:textId="3E72BC50" w:rsidR="00D553C6" w:rsidRPr="009D693A" w:rsidRDefault="00D553C6" w:rsidP="000D00AA">
            <w:pPr>
              <w:shd w:val="clear" w:color="auto" w:fill="FFFFFF"/>
              <w:snapToGrid w:val="0"/>
              <w:spacing w:before="34" w:after="34" w:line="260" w:lineRule="atLeast"/>
              <w:rPr>
                <w:rFonts w:ascii="BundesSans Office" w:hAnsi="BundesSans Office" w:cs="Arial"/>
                <w:sz w:val="22"/>
                <w:szCs w:val="22"/>
              </w:rPr>
            </w:pPr>
            <w:r w:rsidRPr="008C1234">
              <w:rPr>
                <w:rFonts w:ascii="BundesSans Office" w:hAnsi="BundesSans Office" w:cs="Arial"/>
                <w:sz w:val="22"/>
              </w:rPr>
              <w:fldChar w:fldCharType="begin" w:fldLock="1">
                <w:ffData>
                  <w:name w:val="Text9"/>
                  <w:enabled/>
                  <w:calcOnExit w:val="0"/>
                  <w:textInput/>
                </w:ffData>
              </w:fldChar>
            </w:r>
            <w:r w:rsidRPr="008C1234">
              <w:rPr>
                <w:rFonts w:ascii="BundesSans Office" w:hAnsi="BundesSans Office" w:cs="Arial"/>
                <w:sz w:val="22"/>
              </w:rPr>
              <w:instrText xml:space="preserve"> FORMTEXT </w:instrText>
            </w:r>
            <w:r w:rsidRPr="008C1234">
              <w:rPr>
                <w:rFonts w:ascii="BundesSans Office" w:hAnsi="BundesSans Office" w:cs="Arial"/>
                <w:sz w:val="22"/>
              </w:rPr>
            </w:r>
            <w:r w:rsidRPr="008C1234">
              <w:rPr>
                <w:rFonts w:ascii="BundesSans Office" w:hAnsi="BundesSans Office" w:cs="Arial"/>
                <w:sz w:val="22"/>
              </w:rPr>
              <w:fldChar w:fldCharType="separate"/>
            </w:r>
            <w:r>
              <w:rPr>
                <w:rFonts w:ascii="BundesSans Office" w:hAnsi="BundesSans Office"/>
                <w:sz w:val="22"/>
              </w:rPr>
              <w:t>     </w:t>
            </w:r>
            <w:r w:rsidRPr="008C1234">
              <w:rPr>
                <w:rFonts w:ascii="BundesSans Office" w:hAnsi="BundesSans Office" w:cs="Arial"/>
                <w:sz w:val="22"/>
              </w:rPr>
              <w:fldChar w:fldCharType="end"/>
            </w:r>
          </w:p>
        </w:tc>
      </w:tr>
      <w:tr w:rsidR="00D553C6" w:rsidRPr="008C1234" w14:paraId="5AA6EEA0" w14:textId="77777777" w:rsidTr="00F51BD7">
        <w:trPr>
          <w:trHeight w:val="370"/>
        </w:trPr>
        <w:tc>
          <w:tcPr>
            <w:tcW w:w="4539" w:type="dxa"/>
            <w:tcBorders>
              <w:top w:val="single" w:sz="4" w:space="0" w:color="auto"/>
              <w:left w:val="single" w:sz="4" w:space="0" w:color="auto"/>
              <w:bottom w:val="single" w:sz="4" w:space="0" w:color="auto"/>
              <w:right w:val="single" w:sz="4" w:space="0" w:color="auto"/>
            </w:tcBorders>
            <w:vAlign w:val="center"/>
          </w:tcPr>
          <w:p w14:paraId="49706F17" w14:textId="2101ADB3" w:rsidR="00D553C6" w:rsidRPr="008C1234" w:rsidRDefault="00D553C6"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 xml:space="preserve">Available third-party funding in </w:t>
            </w:r>
            <w:r>
              <w:rPr>
                <w:rFonts w:ascii="BundesSans Office" w:hAnsi="BundesSans Office" w:cs="Arial"/>
                <w:sz w:val="22"/>
              </w:rPr>
              <w:t>ZAR</w:t>
            </w:r>
            <w:r>
              <w:rPr>
                <w:rFonts w:ascii="BundesSans Office" w:hAnsi="BundesSans Office"/>
                <w:sz w:val="22"/>
              </w:rPr>
              <w:t xml:space="preserve"> (local currency), with names of third-party donors, if applicable:</w:t>
            </w:r>
          </w:p>
        </w:tc>
        <w:tc>
          <w:tcPr>
            <w:tcW w:w="4867" w:type="dxa"/>
            <w:tcBorders>
              <w:top w:val="single" w:sz="4" w:space="0" w:color="auto"/>
              <w:left w:val="single" w:sz="4" w:space="0" w:color="auto"/>
              <w:bottom w:val="single" w:sz="4" w:space="0" w:color="auto"/>
              <w:right w:val="single" w:sz="4" w:space="0" w:color="auto"/>
            </w:tcBorders>
            <w:vAlign w:val="center"/>
          </w:tcPr>
          <w:p w14:paraId="7962B42C" w14:textId="2E69E6FB" w:rsidR="00D553C6" w:rsidRPr="008C1234" w:rsidRDefault="00D553C6" w:rsidP="000D00AA">
            <w:pPr>
              <w:shd w:val="clear" w:color="auto" w:fill="FFFFFF"/>
              <w:snapToGrid w:val="0"/>
              <w:spacing w:before="34" w:after="34" w:line="260" w:lineRule="atLeast"/>
              <w:rPr>
                <w:rFonts w:ascii="BundesSans Office" w:hAnsi="BundesSans Office" w:cs="Arial"/>
                <w:sz w:val="22"/>
                <w:szCs w:val="22"/>
              </w:rPr>
            </w:pP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D553C6" w:rsidRPr="009D693A" w14:paraId="339DC79F" w14:textId="77777777" w:rsidTr="00F51BD7">
        <w:trPr>
          <w:trHeight w:val="546"/>
        </w:trPr>
        <w:tc>
          <w:tcPr>
            <w:tcW w:w="4539" w:type="dxa"/>
            <w:tcBorders>
              <w:top w:val="single" w:sz="4" w:space="0" w:color="auto"/>
              <w:left w:val="single" w:sz="4" w:space="0" w:color="auto"/>
              <w:bottom w:val="single" w:sz="4" w:space="0" w:color="auto"/>
              <w:right w:val="single" w:sz="4" w:space="0" w:color="auto"/>
            </w:tcBorders>
            <w:vAlign w:val="center"/>
          </w:tcPr>
          <w:p w14:paraId="511D46AB" w14:textId="3106FDEE" w:rsidR="00D553C6" w:rsidRPr="009D693A" w:rsidRDefault="00D553C6" w:rsidP="000D00AA">
            <w:pPr>
              <w:shd w:val="clear" w:color="auto" w:fill="FFFFFF"/>
              <w:snapToGrid w:val="0"/>
              <w:spacing w:before="34" w:after="34" w:line="260" w:lineRule="atLeast"/>
              <w:rPr>
                <w:rFonts w:ascii="BundesSans Office" w:hAnsi="BundesSans Office" w:cs="Arial"/>
                <w:sz w:val="22"/>
                <w:szCs w:val="22"/>
              </w:rPr>
            </w:pPr>
            <w:bookmarkStart w:id="4" w:name="_Hlk159400912"/>
            <w:r>
              <w:rPr>
                <w:rFonts w:ascii="BundesSans Office" w:hAnsi="BundesSans Office"/>
                <w:sz w:val="22"/>
              </w:rPr>
              <w:t>Available third-party funding in euro, with names of third-party donors, if applicable:</w:t>
            </w:r>
          </w:p>
        </w:tc>
        <w:tc>
          <w:tcPr>
            <w:tcW w:w="4867" w:type="dxa"/>
            <w:tcBorders>
              <w:top w:val="single" w:sz="4" w:space="0" w:color="auto"/>
              <w:left w:val="single" w:sz="4" w:space="0" w:color="auto"/>
              <w:bottom w:val="single" w:sz="4" w:space="0" w:color="auto"/>
              <w:right w:val="single" w:sz="4" w:space="0" w:color="auto"/>
            </w:tcBorders>
            <w:vAlign w:val="center"/>
          </w:tcPr>
          <w:p w14:paraId="2A0B8983" w14:textId="77777777" w:rsidR="00D553C6" w:rsidRPr="008C1234" w:rsidRDefault="00D553C6" w:rsidP="00A306D5">
            <w:pPr>
              <w:shd w:val="clear" w:color="auto" w:fill="FFFFFF"/>
              <w:tabs>
                <w:tab w:val="left" w:pos="857"/>
              </w:tabs>
              <w:snapToGrid w:val="0"/>
              <w:spacing w:before="34" w:after="34" w:line="260" w:lineRule="atLeast"/>
              <w:rPr>
                <w:rFonts w:ascii="BundesSans Office" w:hAnsi="BundesSans Office" w:cs="Arial"/>
                <w:sz w:val="22"/>
                <w:szCs w:val="22"/>
              </w:rPr>
            </w:pPr>
            <w:r>
              <w:rPr>
                <w:rFonts w:ascii="BundesSans Office" w:hAnsi="BundesSans Office"/>
                <w:sz w:val="22"/>
              </w:rPr>
              <w:t xml:space="preserve">yes </w:t>
            </w:r>
            <w:r w:rsidRPr="008C1234">
              <w:rPr>
                <w:rFonts w:ascii="BundesSans Office" w:hAnsi="BundesSans Office" w:cs="Arial"/>
                <w:sz w:val="22"/>
              </w:rPr>
              <w:fldChar w:fldCharType="begin">
                <w:ffData>
                  <w:name w:val="Kontrollkästchen1"/>
                  <w:enabled/>
                  <w:calcOnExit w:val="0"/>
                  <w:checkBox>
                    <w:sizeAuto/>
                    <w:default w:val="0"/>
                    <w:checked w:val="0"/>
                  </w:checkBox>
                </w:ffData>
              </w:fldChar>
            </w:r>
            <w:r w:rsidRPr="008C1234">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8C1234">
              <w:rPr>
                <w:rFonts w:ascii="BundesSans Office" w:hAnsi="BundesSans Office" w:cs="Arial"/>
                <w:sz w:val="22"/>
              </w:rPr>
              <w:fldChar w:fldCharType="end"/>
            </w:r>
            <w:r>
              <w:rPr>
                <w:rFonts w:ascii="BundesSans Office" w:hAnsi="BundesSans Office"/>
                <w:sz w:val="22"/>
              </w:rPr>
              <w:tab/>
              <w:t xml:space="preserve">no </w:t>
            </w:r>
            <w:r w:rsidRPr="008C1234">
              <w:rPr>
                <w:rFonts w:ascii="BundesSans Office" w:hAnsi="BundesSans Office" w:cs="Arial"/>
                <w:sz w:val="22"/>
              </w:rPr>
              <w:fldChar w:fldCharType="begin">
                <w:ffData>
                  <w:name w:val="Kontrollkästchen1"/>
                  <w:enabled/>
                  <w:calcOnExit w:val="0"/>
                  <w:checkBox>
                    <w:sizeAuto/>
                    <w:default w:val="0"/>
                    <w:checked w:val="0"/>
                  </w:checkBox>
                </w:ffData>
              </w:fldChar>
            </w:r>
            <w:r w:rsidRPr="008C1234">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8C1234">
              <w:rPr>
                <w:rFonts w:ascii="BundesSans Office" w:hAnsi="BundesSans Office" w:cs="Arial"/>
                <w:sz w:val="22"/>
              </w:rPr>
              <w:fldChar w:fldCharType="end"/>
            </w:r>
            <w:r>
              <w:rPr>
                <w:rFonts w:ascii="BundesSans Office" w:hAnsi="BundesSans Office"/>
                <w:sz w:val="22"/>
              </w:rPr>
              <w:t xml:space="preserve"> </w:t>
            </w:r>
          </w:p>
          <w:p w14:paraId="6B2CE017" w14:textId="17A72ADA" w:rsidR="00D553C6" w:rsidRPr="009D693A" w:rsidRDefault="00D553C6" w:rsidP="000D00AA">
            <w:pPr>
              <w:shd w:val="clear" w:color="auto" w:fill="FFFFFF"/>
              <w:snapToGrid w:val="0"/>
              <w:spacing w:before="34" w:after="34" w:line="260" w:lineRule="atLeast"/>
              <w:rPr>
                <w:rFonts w:ascii="BundesSans Office" w:hAnsi="BundesSans Office" w:cs="Arial"/>
                <w:sz w:val="22"/>
                <w:szCs w:val="22"/>
              </w:rPr>
            </w:pPr>
            <w:r w:rsidRPr="008C1234">
              <w:rPr>
                <w:rFonts w:ascii="BundesSans Office" w:hAnsi="BundesSans Office" w:cs="Arial"/>
                <w:sz w:val="22"/>
              </w:rPr>
              <w:fldChar w:fldCharType="begin" w:fldLock="1">
                <w:ffData>
                  <w:name w:val="Text9"/>
                  <w:enabled/>
                  <w:calcOnExit w:val="0"/>
                  <w:textInput/>
                </w:ffData>
              </w:fldChar>
            </w:r>
            <w:r w:rsidRPr="008C1234">
              <w:rPr>
                <w:rFonts w:ascii="BundesSans Office" w:hAnsi="BundesSans Office" w:cs="Arial"/>
                <w:sz w:val="22"/>
              </w:rPr>
              <w:instrText xml:space="preserve"> FORMTEXT </w:instrText>
            </w:r>
            <w:r w:rsidRPr="008C1234">
              <w:rPr>
                <w:rFonts w:ascii="BundesSans Office" w:hAnsi="BundesSans Office" w:cs="Arial"/>
                <w:sz w:val="22"/>
              </w:rPr>
            </w:r>
            <w:r w:rsidRPr="008C1234">
              <w:rPr>
                <w:rFonts w:ascii="BundesSans Office" w:hAnsi="BundesSans Office" w:cs="Arial"/>
                <w:sz w:val="22"/>
              </w:rPr>
              <w:fldChar w:fldCharType="separate"/>
            </w:r>
            <w:r>
              <w:rPr>
                <w:rFonts w:ascii="BundesSans Office" w:hAnsi="BundesSans Office"/>
                <w:sz w:val="22"/>
              </w:rPr>
              <w:t>     </w:t>
            </w:r>
            <w:r w:rsidRPr="008C1234">
              <w:rPr>
                <w:rFonts w:ascii="BundesSans Office" w:hAnsi="BundesSans Office" w:cs="Arial"/>
                <w:sz w:val="22"/>
              </w:rPr>
              <w:fldChar w:fldCharType="end"/>
            </w:r>
          </w:p>
        </w:tc>
      </w:tr>
      <w:tr w:rsidR="00D553C6" w:rsidRPr="008C1234" w14:paraId="00D63AC7" w14:textId="77777777" w:rsidTr="00F51BD7">
        <w:trPr>
          <w:trHeight w:val="546"/>
        </w:trPr>
        <w:tc>
          <w:tcPr>
            <w:tcW w:w="4539" w:type="dxa"/>
            <w:tcBorders>
              <w:top w:val="single" w:sz="4" w:space="0" w:color="auto"/>
              <w:left w:val="single" w:sz="4" w:space="0" w:color="auto"/>
              <w:bottom w:val="single" w:sz="4" w:space="0" w:color="auto"/>
              <w:right w:val="single" w:sz="4" w:space="0" w:color="auto"/>
            </w:tcBorders>
            <w:vAlign w:val="center"/>
          </w:tcPr>
          <w:p w14:paraId="46FFDC94" w14:textId="7ADBBD54" w:rsidR="00D553C6" w:rsidRPr="008C1234" w:rsidRDefault="00D553C6" w:rsidP="000D00AA">
            <w:pPr>
              <w:shd w:val="clear" w:color="auto" w:fill="FFFFFF"/>
              <w:snapToGrid w:val="0"/>
              <w:spacing w:before="34" w:after="34" w:line="260" w:lineRule="atLeast"/>
              <w:rPr>
                <w:rFonts w:ascii="BundesSans Office" w:hAnsi="BundesSans Office" w:cs="Arial"/>
                <w:sz w:val="22"/>
                <w:szCs w:val="22"/>
              </w:rPr>
            </w:pPr>
            <w:bookmarkStart w:id="5" w:name="_Hlk161839628"/>
            <w:r>
              <w:rPr>
                <w:rFonts w:ascii="BundesSans Office" w:hAnsi="BundesSans Office"/>
                <w:sz w:val="22"/>
              </w:rPr>
              <w:t xml:space="preserve">Own financial resources in </w:t>
            </w:r>
            <w:r>
              <w:rPr>
                <w:rFonts w:ascii="BundesSans Office" w:hAnsi="BundesSans Office" w:cs="Arial"/>
                <w:sz w:val="22"/>
              </w:rPr>
              <w:t xml:space="preserve">ZAR </w:t>
            </w:r>
            <w:r>
              <w:rPr>
                <w:rFonts w:ascii="BundesSans Office" w:hAnsi="BundesSans Office"/>
                <w:sz w:val="22"/>
              </w:rPr>
              <w:t>(local currency):</w:t>
            </w:r>
          </w:p>
        </w:tc>
        <w:tc>
          <w:tcPr>
            <w:tcW w:w="4867" w:type="dxa"/>
            <w:tcBorders>
              <w:top w:val="single" w:sz="4" w:space="0" w:color="auto"/>
              <w:left w:val="single" w:sz="4" w:space="0" w:color="auto"/>
              <w:bottom w:val="single" w:sz="4" w:space="0" w:color="auto"/>
              <w:right w:val="single" w:sz="4" w:space="0" w:color="auto"/>
            </w:tcBorders>
            <w:vAlign w:val="center"/>
          </w:tcPr>
          <w:p w14:paraId="5A99F739" w14:textId="77777777" w:rsidR="00D553C6" w:rsidRPr="009D693A" w:rsidRDefault="00D553C6" w:rsidP="00A306D5">
            <w:pPr>
              <w:shd w:val="clear" w:color="auto" w:fill="FFFFFF"/>
              <w:tabs>
                <w:tab w:val="left" w:pos="875"/>
              </w:tabs>
              <w:snapToGrid w:val="0"/>
              <w:spacing w:before="34" w:after="34" w:line="260" w:lineRule="atLeast"/>
              <w:rPr>
                <w:rFonts w:ascii="BundesSans Office" w:hAnsi="BundesSans Office" w:cs="Arial"/>
                <w:sz w:val="22"/>
                <w:szCs w:val="22"/>
              </w:rPr>
            </w:pPr>
            <w:r>
              <w:rPr>
                <w:rFonts w:ascii="BundesSans Office" w:hAnsi="BundesSans Office"/>
                <w:sz w:val="22"/>
              </w:rPr>
              <w:t xml:space="preserve">yes </w:t>
            </w:r>
            <w:r w:rsidRPr="009D693A">
              <w:rPr>
                <w:rFonts w:ascii="BundesSans Office" w:hAnsi="BundesSans Office" w:cs="Arial"/>
                <w:sz w:val="22"/>
              </w:rPr>
              <w:fldChar w:fldCharType="begin">
                <w:ffData>
                  <w:name w:val="Kontrollkästchen1"/>
                  <w:enabled/>
                  <w:calcOnExit w:val="0"/>
                  <w:checkBox>
                    <w:sizeAuto/>
                    <w:default w:val="0"/>
                    <w:checked w:val="0"/>
                  </w:checkBox>
                </w:ffData>
              </w:fldChar>
            </w:r>
            <w:r w:rsidRPr="009D693A">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9D693A">
              <w:rPr>
                <w:rFonts w:ascii="BundesSans Office" w:hAnsi="BundesSans Office" w:cs="Arial"/>
                <w:sz w:val="22"/>
              </w:rPr>
              <w:fldChar w:fldCharType="end"/>
            </w:r>
            <w:r>
              <w:rPr>
                <w:rFonts w:ascii="BundesSans Office" w:hAnsi="BundesSans Office"/>
                <w:sz w:val="22"/>
              </w:rPr>
              <w:tab/>
              <w:t xml:space="preserve">no </w:t>
            </w:r>
            <w:r w:rsidRPr="009D693A">
              <w:rPr>
                <w:rFonts w:ascii="BundesSans Office" w:hAnsi="BundesSans Office" w:cs="Arial"/>
                <w:sz w:val="22"/>
              </w:rPr>
              <w:fldChar w:fldCharType="begin">
                <w:ffData>
                  <w:name w:val="Kontrollkästchen1"/>
                  <w:enabled/>
                  <w:calcOnExit w:val="0"/>
                  <w:checkBox>
                    <w:sizeAuto/>
                    <w:default w:val="0"/>
                    <w:checked w:val="0"/>
                  </w:checkBox>
                </w:ffData>
              </w:fldChar>
            </w:r>
            <w:r w:rsidRPr="009D693A">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9D693A">
              <w:rPr>
                <w:rFonts w:ascii="BundesSans Office" w:hAnsi="BundesSans Office" w:cs="Arial"/>
                <w:sz w:val="22"/>
              </w:rPr>
              <w:fldChar w:fldCharType="end"/>
            </w:r>
            <w:r>
              <w:rPr>
                <w:rFonts w:ascii="BundesSans Office" w:hAnsi="BundesSans Office"/>
                <w:sz w:val="22"/>
              </w:rPr>
              <w:t xml:space="preserve"> </w:t>
            </w:r>
          </w:p>
          <w:p w14:paraId="715FBCAD" w14:textId="5FAE3A19" w:rsidR="00D553C6" w:rsidRPr="008C1234" w:rsidRDefault="00D553C6" w:rsidP="000D00AA">
            <w:pPr>
              <w:shd w:val="clear" w:color="auto" w:fill="FFFFFF"/>
              <w:snapToGrid w:val="0"/>
              <w:spacing w:before="34" w:after="34" w:line="260" w:lineRule="atLeast"/>
              <w:rPr>
                <w:rFonts w:ascii="BundesSans Office" w:hAnsi="BundesSans Office" w:cs="Arial"/>
                <w:sz w:val="22"/>
                <w:szCs w:val="22"/>
              </w:rPr>
            </w:pPr>
            <w:r w:rsidRPr="009D693A">
              <w:rPr>
                <w:rFonts w:ascii="BundesSans Office" w:hAnsi="BundesSans Office" w:cs="Arial"/>
                <w:sz w:val="22"/>
              </w:rPr>
              <w:fldChar w:fldCharType="begin" w:fldLock="1">
                <w:ffData>
                  <w:name w:val="Text9"/>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D553C6" w:rsidRPr="009D693A" w14:paraId="0110E36C" w14:textId="77777777" w:rsidTr="00965980">
        <w:trPr>
          <w:trHeight w:val="568"/>
        </w:trPr>
        <w:tc>
          <w:tcPr>
            <w:tcW w:w="4539" w:type="dxa"/>
            <w:tcBorders>
              <w:top w:val="single" w:sz="4" w:space="0" w:color="auto"/>
              <w:left w:val="single" w:sz="4" w:space="0" w:color="auto"/>
              <w:bottom w:val="single" w:sz="4" w:space="0" w:color="auto"/>
              <w:right w:val="single" w:sz="4" w:space="0" w:color="auto"/>
            </w:tcBorders>
            <w:vAlign w:val="center"/>
          </w:tcPr>
          <w:p w14:paraId="3DF25C64" w14:textId="77777777" w:rsidR="00D553C6" w:rsidRPr="009D693A" w:rsidRDefault="00D553C6" w:rsidP="00CB7BB6">
            <w:pPr>
              <w:shd w:val="clear" w:color="auto" w:fill="FFFFFF"/>
              <w:snapToGrid w:val="0"/>
              <w:spacing w:before="34" w:after="34" w:line="260" w:lineRule="atLeast"/>
              <w:rPr>
                <w:rFonts w:ascii="BundesSans Office" w:hAnsi="BundesSans Office" w:cs="Arial"/>
                <w:sz w:val="22"/>
                <w:szCs w:val="22"/>
              </w:rPr>
            </w:pPr>
            <w:bookmarkStart w:id="6" w:name="_Hlk161989101"/>
            <w:bookmarkStart w:id="7" w:name="_Hlk159400959"/>
            <w:bookmarkEnd w:id="4"/>
            <w:bookmarkEnd w:id="5"/>
            <w:r>
              <w:rPr>
                <w:rFonts w:ascii="BundesSans Office" w:hAnsi="BundesSans Office"/>
                <w:sz w:val="22"/>
              </w:rPr>
              <w:t>Other own contributions (</w:t>
            </w:r>
            <w:proofErr w:type="gramStart"/>
            <w:r>
              <w:rPr>
                <w:rFonts w:ascii="BundesSans Office" w:hAnsi="BundesSans Office"/>
                <w:sz w:val="22"/>
              </w:rPr>
              <w:t>e.g.</w:t>
            </w:r>
            <w:proofErr w:type="gramEnd"/>
            <w:r>
              <w:rPr>
                <w:rFonts w:ascii="BundesSans Office" w:hAnsi="BundesSans Office"/>
                <w:sz w:val="22"/>
              </w:rPr>
              <w:t xml:space="preserve"> use of existing infrastructure or voluntary work on the part of members): </w:t>
            </w:r>
          </w:p>
          <w:bookmarkEnd w:id="6"/>
          <w:p w14:paraId="35999692" w14:textId="1D8937DA" w:rsidR="00D553C6" w:rsidRPr="009D693A" w:rsidRDefault="00D553C6" w:rsidP="000D00AA">
            <w:pPr>
              <w:shd w:val="clear" w:color="auto" w:fill="FFFFFF"/>
              <w:snapToGrid w:val="0"/>
              <w:spacing w:before="34" w:after="34" w:line="260" w:lineRule="atLeast"/>
              <w:rPr>
                <w:rFonts w:ascii="BundesSans Office" w:hAnsi="BundesSans Office" w:cs="Arial"/>
                <w:sz w:val="22"/>
                <w:szCs w:val="22"/>
              </w:rPr>
            </w:pPr>
          </w:p>
        </w:tc>
        <w:tc>
          <w:tcPr>
            <w:tcW w:w="4867" w:type="dxa"/>
            <w:tcBorders>
              <w:top w:val="single" w:sz="4" w:space="0" w:color="auto"/>
              <w:left w:val="single" w:sz="4" w:space="0" w:color="auto"/>
              <w:bottom w:val="single" w:sz="4" w:space="0" w:color="auto"/>
              <w:right w:val="single" w:sz="4" w:space="0" w:color="auto"/>
            </w:tcBorders>
          </w:tcPr>
          <w:p w14:paraId="010D94C4" w14:textId="277F8F1A" w:rsidR="00D553C6" w:rsidRPr="009D693A" w:rsidRDefault="00D553C6" w:rsidP="00D553C6">
            <w:pPr>
              <w:shd w:val="clear" w:color="auto" w:fill="FFFFFF"/>
              <w:snapToGrid w:val="0"/>
              <w:spacing w:line="260" w:lineRule="atLeast"/>
              <w:rPr>
                <w:rFonts w:ascii="BundesSans Office" w:hAnsi="BundesSans Office" w:cs="Arial"/>
                <w:sz w:val="22"/>
                <w:szCs w:val="22"/>
              </w:rPr>
            </w:pPr>
          </w:p>
        </w:tc>
      </w:tr>
      <w:bookmarkEnd w:id="7"/>
      <w:tr w:rsidR="00D553C6" w:rsidRPr="009D693A" w14:paraId="4F754E5F" w14:textId="77777777" w:rsidTr="00965980">
        <w:trPr>
          <w:trHeight w:val="562"/>
        </w:trPr>
        <w:tc>
          <w:tcPr>
            <w:tcW w:w="4539" w:type="dxa"/>
            <w:tcBorders>
              <w:top w:val="single" w:sz="4" w:space="0" w:color="auto"/>
              <w:left w:val="single" w:sz="4" w:space="0" w:color="auto"/>
              <w:bottom w:val="single" w:sz="4" w:space="0" w:color="auto"/>
              <w:right w:val="single" w:sz="4" w:space="0" w:color="auto"/>
            </w:tcBorders>
            <w:vAlign w:val="center"/>
          </w:tcPr>
          <w:p w14:paraId="16BB39D3" w14:textId="46AA7412" w:rsidR="00D553C6" w:rsidRPr="009D693A" w:rsidRDefault="00D553C6" w:rsidP="000D00AA">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Is the total expenditure for the project covered, including follow-up expenditure to maintain the project objectives?</w:t>
            </w:r>
          </w:p>
        </w:tc>
        <w:tc>
          <w:tcPr>
            <w:tcW w:w="4867" w:type="dxa"/>
            <w:tcBorders>
              <w:top w:val="single" w:sz="4" w:space="0" w:color="auto"/>
              <w:left w:val="single" w:sz="4" w:space="0" w:color="auto"/>
              <w:bottom w:val="single" w:sz="4" w:space="0" w:color="auto"/>
              <w:right w:val="single" w:sz="4" w:space="0" w:color="auto"/>
            </w:tcBorders>
            <w:vAlign w:val="center"/>
          </w:tcPr>
          <w:p w14:paraId="29B99426" w14:textId="3CE075FC" w:rsidR="00D553C6" w:rsidRPr="00D553C6" w:rsidRDefault="00D553C6" w:rsidP="00D553C6">
            <w:pPr>
              <w:shd w:val="clear" w:color="auto" w:fill="FFFFFF"/>
              <w:tabs>
                <w:tab w:val="left" w:pos="945"/>
              </w:tabs>
              <w:snapToGrid w:val="0"/>
              <w:spacing w:before="34" w:after="34" w:line="260" w:lineRule="atLeast"/>
              <w:rPr>
                <w:rFonts w:ascii="BundesSans Office" w:hAnsi="BundesSans Office" w:cs="Arial"/>
                <w:sz w:val="22"/>
                <w:szCs w:val="22"/>
              </w:rPr>
            </w:pPr>
          </w:p>
        </w:tc>
      </w:tr>
      <w:tr w:rsidR="00D553C6" w:rsidRPr="005E5315" w14:paraId="559930B6" w14:textId="77777777" w:rsidTr="000D7EF3">
        <w:trPr>
          <w:trHeight w:val="562"/>
        </w:trPr>
        <w:tc>
          <w:tcPr>
            <w:tcW w:w="4539" w:type="dxa"/>
            <w:tcBorders>
              <w:top w:val="single" w:sz="4" w:space="0" w:color="auto"/>
              <w:left w:val="single" w:sz="4" w:space="0" w:color="auto"/>
              <w:bottom w:val="single" w:sz="4" w:space="0" w:color="auto"/>
              <w:right w:val="single" w:sz="4" w:space="0" w:color="auto"/>
            </w:tcBorders>
            <w:vAlign w:val="center"/>
          </w:tcPr>
          <w:p w14:paraId="272ADE49" w14:textId="2A9BA175" w:rsidR="00D553C6" w:rsidRPr="005E5315" w:rsidRDefault="00D553C6" w:rsidP="00CB7BB6">
            <w:pPr>
              <w:shd w:val="clear" w:color="auto" w:fill="FFFFFF"/>
              <w:snapToGrid w:val="0"/>
              <w:spacing w:line="260" w:lineRule="atLeast"/>
              <w:rPr>
                <w:rFonts w:ascii="BundesSans Office" w:hAnsi="BundesSans Office" w:cs="Arial"/>
                <w:sz w:val="22"/>
                <w:szCs w:val="22"/>
              </w:rPr>
            </w:pPr>
            <w:r>
              <w:rPr>
                <w:rFonts w:ascii="BundesSans Office" w:hAnsi="BundesSans Office"/>
                <w:sz w:val="22"/>
              </w:rPr>
              <w:t>Is this an application for initial funding?</w:t>
            </w:r>
          </w:p>
        </w:tc>
        <w:tc>
          <w:tcPr>
            <w:tcW w:w="4867" w:type="dxa"/>
            <w:tcBorders>
              <w:top w:val="single" w:sz="4" w:space="0" w:color="auto"/>
              <w:left w:val="single" w:sz="4" w:space="0" w:color="auto"/>
              <w:bottom w:val="single" w:sz="4" w:space="0" w:color="auto"/>
              <w:right w:val="single" w:sz="4" w:space="0" w:color="auto"/>
            </w:tcBorders>
            <w:vAlign w:val="center"/>
          </w:tcPr>
          <w:p w14:paraId="6F561CBB" w14:textId="5816C822" w:rsidR="00D553C6" w:rsidRPr="005E5315" w:rsidRDefault="00D553C6" w:rsidP="00CB7BB6">
            <w:pPr>
              <w:shd w:val="clear" w:color="auto" w:fill="FFFFFF"/>
              <w:tabs>
                <w:tab w:val="left" w:pos="945"/>
              </w:tabs>
              <w:snapToGrid w:val="0"/>
              <w:spacing w:before="34" w:after="34" w:line="260" w:lineRule="atLeast"/>
              <w:rPr>
                <w:rFonts w:ascii="BundesSans Office" w:hAnsi="BundesSans Office" w:cs="Arial"/>
                <w:sz w:val="22"/>
                <w:szCs w:val="22"/>
              </w:rPr>
            </w:pPr>
            <w:r>
              <w:rPr>
                <w:rFonts w:ascii="BundesSans Office" w:hAnsi="BundesSans Office"/>
                <w:sz w:val="22"/>
              </w:rPr>
              <w:t xml:space="preserve">yes </w:t>
            </w:r>
            <w:r w:rsidRPr="009D693A">
              <w:rPr>
                <w:rFonts w:ascii="BundesSans Office" w:hAnsi="BundesSans Office" w:cs="Arial"/>
                <w:sz w:val="22"/>
              </w:rPr>
              <w:fldChar w:fldCharType="begin">
                <w:ffData>
                  <w:name w:val="Kontrollkästchen1"/>
                  <w:enabled/>
                  <w:calcOnExit w:val="0"/>
                  <w:checkBox>
                    <w:sizeAuto/>
                    <w:default w:val="0"/>
                    <w:checked w:val="0"/>
                  </w:checkBox>
                </w:ffData>
              </w:fldChar>
            </w:r>
            <w:r w:rsidRPr="009D693A">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9D693A">
              <w:rPr>
                <w:rFonts w:ascii="BundesSans Office" w:hAnsi="BundesSans Office" w:cs="Arial"/>
                <w:sz w:val="22"/>
              </w:rPr>
              <w:fldChar w:fldCharType="end"/>
            </w:r>
            <w:r>
              <w:rPr>
                <w:rFonts w:ascii="BundesSans Office" w:hAnsi="BundesSans Office"/>
                <w:sz w:val="22"/>
              </w:rPr>
              <w:tab/>
              <w:t xml:space="preserve">no </w:t>
            </w:r>
            <w:r w:rsidRPr="009D693A">
              <w:rPr>
                <w:rFonts w:ascii="BundesSans Office" w:hAnsi="BundesSans Office" w:cs="Arial"/>
                <w:sz w:val="22"/>
              </w:rPr>
              <w:fldChar w:fldCharType="begin">
                <w:ffData>
                  <w:name w:val="Kontrollkästchen1"/>
                  <w:enabled/>
                  <w:calcOnExit w:val="0"/>
                  <w:checkBox>
                    <w:sizeAuto/>
                    <w:default w:val="0"/>
                    <w:checked w:val="0"/>
                  </w:checkBox>
                </w:ffData>
              </w:fldChar>
            </w:r>
            <w:r w:rsidRPr="009D693A">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9D693A">
              <w:rPr>
                <w:rFonts w:ascii="BundesSans Office" w:hAnsi="BundesSans Office" w:cs="Arial"/>
                <w:sz w:val="22"/>
              </w:rPr>
              <w:fldChar w:fldCharType="end"/>
            </w:r>
            <w:r>
              <w:rPr>
                <w:rFonts w:ascii="BundesSans Office" w:hAnsi="BundesSans Office"/>
                <w:sz w:val="22"/>
              </w:rPr>
              <w:t xml:space="preserve"> </w:t>
            </w:r>
          </w:p>
        </w:tc>
      </w:tr>
      <w:tr w:rsidR="00D553C6" w:rsidRPr="009D693A" w14:paraId="494AEB0B" w14:textId="77777777" w:rsidTr="00D25F41">
        <w:trPr>
          <w:trHeight w:val="562"/>
        </w:trPr>
        <w:tc>
          <w:tcPr>
            <w:tcW w:w="4539" w:type="dxa"/>
            <w:tcBorders>
              <w:top w:val="single" w:sz="4" w:space="0" w:color="auto"/>
              <w:left w:val="single" w:sz="4" w:space="0" w:color="auto"/>
              <w:bottom w:val="single" w:sz="4" w:space="0" w:color="auto"/>
              <w:right w:val="single" w:sz="4" w:space="0" w:color="auto"/>
            </w:tcBorders>
            <w:vAlign w:val="center"/>
          </w:tcPr>
          <w:p w14:paraId="524EAA96" w14:textId="77777777" w:rsidR="00D553C6" w:rsidRPr="005E5315" w:rsidRDefault="00D553C6" w:rsidP="00CB7BB6">
            <w:pPr>
              <w:pStyle w:val="Textkrper-Einzug31"/>
              <w:shd w:val="clear" w:color="auto" w:fill="FFFFFF"/>
              <w:snapToGrid w:val="0"/>
              <w:spacing w:before="34" w:after="34" w:line="260" w:lineRule="atLeast"/>
              <w:ind w:firstLine="0"/>
              <w:rPr>
                <w:rFonts w:ascii="BundesSans Office" w:hAnsi="BundesSans Office"/>
                <w:sz w:val="22"/>
                <w:szCs w:val="22"/>
              </w:rPr>
            </w:pPr>
            <w:r>
              <w:rPr>
                <w:rFonts w:ascii="BundesSans Office" w:hAnsi="BundesSans Office"/>
                <w:sz w:val="22"/>
              </w:rPr>
              <w:t xml:space="preserve">Have you previously received allocations from the Federal Foreign Office (FFO) or other German public authorities or EU funds? </w:t>
            </w:r>
          </w:p>
          <w:p w14:paraId="0D03E56F" w14:textId="2F8DCDBD" w:rsidR="00D553C6" w:rsidRPr="009D693A" w:rsidRDefault="00D553C6" w:rsidP="00CB7BB6">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u w:val="single"/>
              </w:rPr>
              <w:t>If yes</w:t>
            </w:r>
            <w:r>
              <w:rPr>
                <w:rFonts w:ascii="BundesSans Office" w:hAnsi="BundesSans Office"/>
                <w:sz w:val="22"/>
              </w:rPr>
              <w:t xml:space="preserve">: please indicate the donor, the authorised period, the amount of funding and the focus of the project: </w:t>
            </w:r>
          </w:p>
        </w:tc>
        <w:tc>
          <w:tcPr>
            <w:tcW w:w="4867" w:type="dxa"/>
            <w:tcBorders>
              <w:top w:val="single" w:sz="4" w:space="0" w:color="auto"/>
              <w:left w:val="single" w:sz="4" w:space="0" w:color="auto"/>
              <w:bottom w:val="single" w:sz="4" w:space="0" w:color="auto"/>
              <w:right w:val="single" w:sz="4" w:space="0" w:color="auto"/>
            </w:tcBorders>
            <w:vAlign w:val="center"/>
          </w:tcPr>
          <w:p w14:paraId="72C34C16" w14:textId="6A81E92E" w:rsidR="00D553C6" w:rsidRPr="009D693A" w:rsidRDefault="00D553C6" w:rsidP="00CB7BB6">
            <w:pPr>
              <w:shd w:val="clear" w:color="auto" w:fill="FFFFFF"/>
              <w:tabs>
                <w:tab w:val="left" w:pos="945"/>
              </w:tabs>
              <w:snapToGrid w:val="0"/>
              <w:spacing w:before="34" w:after="34" w:line="260" w:lineRule="atLeast"/>
              <w:rPr>
                <w:rFonts w:ascii="BundesSans Office" w:hAnsi="BundesSans Office" w:cs="Arial"/>
                <w:sz w:val="22"/>
                <w:szCs w:val="22"/>
              </w:rPr>
            </w:pPr>
            <w:r w:rsidRPr="009D693A">
              <w:rPr>
                <w:rFonts w:ascii="BundesSans Office" w:hAnsi="BundesSans Office" w:cs="Arial"/>
                <w:sz w:val="22"/>
              </w:rPr>
              <w:fldChar w:fldCharType="begin" w:fldLock="1">
                <w:ffData>
                  <w:name w:val=""/>
                  <w:enabled/>
                  <w:calcOnExit w:val="0"/>
                  <w:textInput>
                    <w:maxLength w:val="1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D553C6" w:rsidRPr="008C1234" w14:paraId="6EDB262C" w14:textId="77777777" w:rsidTr="00F51BD7">
        <w:trPr>
          <w:trHeight w:val="562"/>
        </w:trPr>
        <w:tc>
          <w:tcPr>
            <w:tcW w:w="4539" w:type="dxa"/>
            <w:tcBorders>
              <w:top w:val="single" w:sz="4" w:space="0" w:color="auto"/>
              <w:left w:val="single" w:sz="4" w:space="0" w:color="auto"/>
              <w:bottom w:val="single" w:sz="4" w:space="0" w:color="auto"/>
              <w:right w:val="single" w:sz="4" w:space="0" w:color="auto"/>
            </w:tcBorders>
            <w:vAlign w:val="center"/>
          </w:tcPr>
          <w:p w14:paraId="430AA16A" w14:textId="77777777" w:rsidR="00D553C6" w:rsidRPr="009D693A" w:rsidRDefault="00D553C6" w:rsidP="00CB7BB6">
            <w:pPr>
              <w:pStyle w:val="Textkrper-Einzug31"/>
              <w:shd w:val="clear" w:color="auto" w:fill="FFFFFF"/>
              <w:snapToGrid w:val="0"/>
              <w:spacing w:before="34" w:after="34" w:line="260" w:lineRule="atLeast"/>
              <w:ind w:firstLine="0"/>
              <w:rPr>
                <w:rFonts w:ascii="BundesSans Office" w:hAnsi="BundesSans Office"/>
                <w:sz w:val="22"/>
                <w:szCs w:val="22"/>
              </w:rPr>
            </w:pPr>
            <w:r>
              <w:rPr>
                <w:rFonts w:ascii="BundesSans Office" w:hAnsi="BundesSans Office"/>
                <w:sz w:val="22"/>
              </w:rPr>
              <w:t>Has the project already started?</w:t>
            </w:r>
          </w:p>
          <w:p w14:paraId="09DF475D" w14:textId="77777777" w:rsidR="00D553C6" w:rsidRDefault="00D553C6" w:rsidP="00CB7BB6">
            <w:pPr>
              <w:pStyle w:val="Textkrper-Einzug31"/>
              <w:shd w:val="clear" w:color="auto" w:fill="FFFFFF"/>
              <w:snapToGrid w:val="0"/>
              <w:spacing w:before="34" w:after="34" w:line="260" w:lineRule="atLeast"/>
              <w:ind w:firstLine="0"/>
              <w:rPr>
                <w:rFonts w:ascii="BundesSans Office" w:hAnsi="BundesSans Office"/>
                <w:sz w:val="22"/>
                <w:szCs w:val="22"/>
              </w:rPr>
            </w:pPr>
            <w:r>
              <w:rPr>
                <w:rFonts w:ascii="BundesSans Office" w:hAnsi="BundesSans Office"/>
                <w:b/>
                <w:sz w:val="22"/>
              </w:rPr>
              <w:t>Please note:</w:t>
            </w:r>
            <w:r>
              <w:rPr>
                <w:rFonts w:ascii="BundesSans Office" w:hAnsi="BundesSans Office"/>
                <w:sz w:val="22"/>
              </w:rPr>
              <w:t xml:space="preserve"> Preparatory work that is not directly part of the project and is not included in the total expenditure of the project does not count as the start of the measure. </w:t>
            </w:r>
          </w:p>
          <w:p w14:paraId="5A27D2FF" w14:textId="55C164D2" w:rsidR="00D553C6" w:rsidRPr="008C1234" w:rsidRDefault="00D553C6" w:rsidP="00CB7BB6">
            <w:pPr>
              <w:shd w:val="clear" w:color="auto" w:fill="FFFFFF"/>
              <w:snapToGrid w:val="0"/>
              <w:spacing w:before="34" w:after="34" w:line="260" w:lineRule="atLeast"/>
              <w:rPr>
                <w:rFonts w:ascii="BundesSans Office" w:hAnsi="BundesSans Office" w:cs="Arial"/>
                <w:sz w:val="22"/>
                <w:szCs w:val="22"/>
              </w:rPr>
            </w:pPr>
            <w:r>
              <w:rPr>
                <w:rFonts w:ascii="BundesSans Office" w:hAnsi="BundesSans Office"/>
                <w:sz w:val="22"/>
              </w:rPr>
              <w:t>What preparatory work, if any, has already been carried out?</w:t>
            </w:r>
          </w:p>
        </w:tc>
        <w:tc>
          <w:tcPr>
            <w:tcW w:w="4867" w:type="dxa"/>
            <w:tcBorders>
              <w:top w:val="single" w:sz="4" w:space="0" w:color="auto"/>
              <w:left w:val="single" w:sz="4" w:space="0" w:color="auto"/>
              <w:bottom w:val="single" w:sz="4" w:space="0" w:color="auto"/>
              <w:right w:val="single" w:sz="4" w:space="0" w:color="auto"/>
            </w:tcBorders>
            <w:vAlign w:val="center"/>
          </w:tcPr>
          <w:p w14:paraId="45707841" w14:textId="77777777" w:rsidR="00D553C6" w:rsidRPr="005E5315" w:rsidRDefault="00D553C6" w:rsidP="00A306D5">
            <w:pPr>
              <w:shd w:val="clear" w:color="auto" w:fill="FFFFFF"/>
              <w:tabs>
                <w:tab w:val="left" w:pos="875"/>
              </w:tabs>
              <w:snapToGrid w:val="0"/>
              <w:spacing w:before="34" w:after="34" w:line="260" w:lineRule="atLeast"/>
              <w:rPr>
                <w:rFonts w:ascii="BundesSans Office" w:hAnsi="BundesSans Office" w:cs="Arial"/>
                <w:sz w:val="22"/>
                <w:szCs w:val="22"/>
              </w:rPr>
            </w:pPr>
          </w:p>
          <w:p w14:paraId="06C24170" w14:textId="77777777" w:rsidR="00D553C6" w:rsidRPr="005E5315" w:rsidRDefault="00D553C6" w:rsidP="00A306D5">
            <w:pPr>
              <w:shd w:val="clear" w:color="auto" w:fill="FFFFFF"/>
              <w:tabs>
                <w:tab w:val="left" w:pos="875"/>
              </w:tabs>
              <w:snapToGrid w:val="0"/>
              <w:spacing w:before="34" w:after="34" w:line="260" w:lineRule="atLeast"/>
              <w:rPr>
                <w:rFonts w:ascii="BundesSans Office" w:hAnsi="BundesSans Office" w:cs="Arial"/>
                <w:sz w:val="22"/>
                <w:szCs w:val="22"/>
              </w:rPr>
            </w:pPr>
            <w:r>
              <w:rPr>
                <w:rFonts w:ascii="BundesSans Office" w:hAnsi="BundesSans Office"/>
                <w:sz w:val="22"/>
              </w:rPr>
              <w:t xml:space="preserve">yes </w:t>
            </w:r>
            <w:r w:rsidRPr="005E5315">
              <w:rPr>
                <w:rFonts w:ascii="BundesSans Office" w:hAnsi="BundesSans Office" w:cs="Arial"/>
                <w:sz w:val="22"/>
              </w:rPr>
              <w:fldChar w:fldCharType="begin">
                <w:ffData>
                  <w:name w:val="Kontrollkästchen1"/>
                  <w:enabled/>
                  <w:calcOnExit w:val="0"/>
                  <w:checkBox>
                    <w:sizeAuto/>
                    <w:default w:val="0"/>
                    <w:checked w:val="0"/>
                  </w:checkBox>
                </w:ffData>
              </w:fldChar>
            </w:r>
            <w:r w:rsidRPr="005E5315">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5E5315">
              <w:rPr>
                <w:rFonts w:ascii="BundesSans Office" w:hAnsi="BundesSans Office" w:cs="Arial"/>
                <w:sz w:val="22"/>
              </w:rPr>
              <w:fldChar w:fldCharType="end"/>
            </w:r>
            <w:r>
              <w:rPr>
                <w:rFonts w:ascii="BundesSans Office" w:hAnsi="BundesSans Office"/>
                <w:sz w:val="22"/>
              </w:rPr>
              <w:tab/>
              <w:t xml:space="preserve">no </w:t>
            </w:r>
            <w:r w:rsidRPr="005E5315">
              <w:rPr>
                <w:rFonts w:ascii="BundesSans Office" w:hAnsi="BundesSans Office" w:cs="Arial"/>
                <w:sz w:val="22"/>
              </w:rPr>
              <w:fldChar w:fldCharType="begin">
                <w:ffData>
                  <w:name w:val="Kontrollkästchen1"/>
                  <w:enabled/>
                  <w:calcOnExit w:val="0"/>
                  <w:checkBox>
                    <w:sizeAuto/>
                    <w:default w:val="0"/>
                    <w:checked w:val="0"/>
                  </w:checkBox>
                </w:ffData>
              </w:fldChar>
            </w:r>
            <w:r w:rsidRPr="005E5315">
              <w:rPr>
                <w:rFonts w:ascii="BundesSans Office" w:hAnsi="BundesSans Office" w:cs="Arial"/>
                <w:sz w:val="22"/>
              </w:rPr>
              <w:instrText xml:space="preserve"> FORMCHECKBOX </w:instrText>
            </w:r>
            <w:r w:rsidR="00C61A93">
              <w:rPr>
                <w:rFonts w:ascii="BundesSans Office" w:hAnsi="BundesSans Office" w:cs="Arial"/>
                <w:sz w:val="22"/>
              </w:rPr>
            </w:r>
            <w:r w:rsidR="00C61A93">
              <w:rPr>
                <w:rFonts w:ascii="BundesSans Office" w:hAnsi="BundesSans Office" w:cs="Arial"/>
                <w:sz w:val="22"/>
              </w:rPr>
              <w:fldChar w:fldCharType="separate"/>
            </w:r>
            <w:r w:rsidRPr="005E5315">
              <w:rPr>
                <w:rFonts w:ascii="BundesSans Office" w:hAnsi="BundesSans Office" w:cs="Arial"/>
                <w:sz w:val="22"/>
              </w:rPr>
              <w:fldChar w:fldCharType="end"/>
            </w:r>
            <w:r>
              <w:rPr>
                <w:rFonts w:ascii="BundesSans Office" w:hAnsi="BundesSans Office"/>
                <w:sz w:val="22"/>
              </w:rPr>
              <w:t xml:space="preserve"> </w:t>
            </w:r>
          </w:p>
          <w:p w14:paraId="655527C6" w14:textId="77777777" w:rsidR="00D553C6" w:rsidRPr="005E5315" w:rsidRDefault="00D553C6" w:rsidP="00A306D5">
            <w:pPr>
              <w:shd w:val="clear" w:color="auto" w:fill="FFFFFF"/>
              <w:tabs>
                <w:tab w:val="left" w:pos="875"/>
              </w:tabs>
              <w:snapToGrid w:val="0"/>
              <w:spacing w:before="34" w:after="34" w:line="260" w:lineRule="atLeast"/>
              <w:rPr>
                <w:rFonts w:ascii="BundesSans Office" w:hAnsi="BundesSans Office" w:cs="Arial"/>
                <w:sz w:val="22"/>
                <w:szCs w:val="22"/>
              </w:rPr>
            </w:pPr>
          </w:p>
          <w:p w14:paraId="0EE3B8B7" w14:textId="77777777" w:rsidR="00D553C6" w:rsidRPr="005E5315" w:rsidRDefault="00D553C6" w:rsidP="00A306D5">
            <w:pPr>
              <w:shd w:val="clear" w:color="auto" w:fill="FFFFFF"/>
              <w:tabs>
                <w:tab w:val="left" w:pos="875"/>
              </w:tabs>
              <w:snapToGrid w:val="0"/>
              <w:spacing w:before="34" w:after="34" w:line="260" w:lineRule="atLeast"/>
              <w:rPr>
                <w:rFonts w:ascii="BundesSans Office" w:hAnsi="BundesSans Office" w:cs="Arial"/>
                <w:sz w:val="22"/>
                <w:szCs w:val="22"/>
              </w:rPr>
            </w:pPr>
          </w:p>
          <w:p w14:paraId="5131F987" w14:textId="77777777" w:rsidR="00D553C6" w:rsidRPr="005E5315" w:rsidRDefault="00D553C6" w:rsidP="00A306D5">
            <w:pPr>
              <w:shd w:val="clear" w:color="auto" w:fill="FFFFFF"/>
              <w:tabs>
                <w:tab w:val="left" w:pos="875"/>
              </w:tabs>
              <w:snapToGrid w:val="0"/>
              <w:spacing w:before="34" w:after="34" w:line="260" w:lineRule="atLeast"/>
              <w:rPr>
                <w:rFonts w:ascii="BundesSans Office" w:hAnsi="BundesSans Office" w:cs="Arial"/>
                <w:sz w:val="22"/>
                <w:szCs w:val="22"/>
              </w:rPr>
            </w:pPr>
          </w:p>
          <w:p w14:paraId="44D65DD9" w14:textId="053EA0F7" w:rsidR="00D553C6" w:rsidRPr="008C1234" w:rsidRDefault="00D553C6" w:rsidP="00CB7BB6">
            <w:pPr>
              <w:shd w:val="clear" w:color="auto" w:fill="FFFFFF"/>
              <w:tabs>
                <w:tab w:val="left" w:pos="945"/>
              </w:tabs>
              <w:snapToGrid w:val="0"/>
              <w:spacing w:before="34" w:after="34" w:line="260" w:lineRule="atLeast"/>
              <w:rPr>
                <w:rFonts w:ascii="BundesSans Office" w:hAnsi="BundesSans Office" w:cs="Arial"/>
                <w:sz w:val="22"/>
                <w:szCs w:val="22"/>
              </w:rPr>
            </w:pPr>
            <w:r w:rsidRPr="005E5315">
              <w:rPr>
                <w:rFonts w:ascii="BundesSans Office" w:hAnsi="BundesSans Office" w:cs="Arial"/>
                <w:sz w:val="22"/>
              </w:rPr>
              <w:fldChar w:fldCharType="begin" w:fldLock="1">
                <w:ffData>
                  <w:name w:val="Text9"/>
                  <w:enabled/>
                  <w:calcOnExit w:val="0"/>
                  <w:textInput/>
                </w:ffData>
              </w:fldChar>
            </w:r>
            <w:r w:rsidRPr="005E5315">
              <w:rPr>
                <w:rFonts w:ascii="BundesSans Office" w:hAnsi="BundesSans Office" w:cs="Arial"/>
                <w:sz w:val="22"/>
              </w:rPr>
              <w:instrText xml:space="preserve"> FORMTEXT </w:instrText>
            </w:r>
            <w:r w:rsidRPr="005E5315">
              <w:rPr>
                <w:rFonts w:ascii="BundesSans Office" w:hAnsi="BundesSans Office" w:cs="Arial"/>
                <w:sz w:val="22"/>
              </w:rPr>
            </w:r>
            <w:r w:rsidRPr="005E5315">
              <w:rPr>
                <w:rFonts w:ascii="BundesSans Office" w:hAnsi="BundesSans Office" w:cs="Arial"/>
                <w:sz w:val="22"/>
              </w:rPr>
              <w:fldChar w:fldCharType="separate"/>
            </w:r>
            <w:r>
              <w:rPr>
                <w:rFonts w:ascii="BundesSans Office" w:hAnsi="BundesSans Office"/>
                <w:sz w:val="22"/>
              </w:rPr>
              <w:t>     </w:t>
            </w:r>
            <w:r w:rsidRPr="005E5315">
              <w:rPr>
                <w:rFonts w:ascii="BundesSans Office" w:hAnsi="BundesSans Office" w:cs="Arial"/>
                <w:sz w:val="22"/>
              </w:rPr>
              <w:fldChar w:fldCharType="end"/>
            </w:r>
          </w:p>
        </w:tc>
      </w:tr>
    </w:tbl>
    <w:p w14:paraId="3F85F7C8" w14:textId="77777777" w:rsidR="00D5267A" w:rsidRPr="00BF3543" w:rsidRDefault="00D5267A" w:rsidP="0037492A">
      <w:pPr>
        <w:pStyle w:val="berschrift1"/>
      </w:pPr>
      <w:r>
        <w:t xml:space="preserve">Profile of the applicant organisation and, if applicable, the partner organisation </w:t>
      </w:r>
    </w:p>
    <w:tbl>
      <w:tblPr>
        <w:tblStyle w:val="Tabellenraster"/>
        <w:tblW w:w="0" w:type="auto"/>
        <w:tblInd w:w="-5" w:type="dxa"/>
        <w:tblLook w:val="04A0" w:firstRow="1" w:lastRow="0" w:firstColumn="1" w:lastColumn="0" w:noHBand="0" w:noVBand="1"/>
      </w:tblPr>
      <w:tblGrid>
        <w:gridCol w:w="5103"/>
        <w:gridCol w:w="4303"/>
      </w:tblGrid>
      <w:tr w:rsidR="009E7EE4" w14:paraId="006955BE" w14:textId="77777777" w:rsidTr="00CB7BB6">
        <w:tc>
          <w:tcPr>
            <w:tcW w:w="5103" w:type="dxa"/>
          </w:tcPr>
          <w:p w14:paraId="117F7DD7" w14:textId="77777777" w:rsidR="009E7EE4" w:rsidRDefault="009E7EE4" w:rsidP="009E7EE4">
            <w:pPr>
              <w:numPr>
                <w:ilvl w:val="0"/>
                <w:numId w:val="6"/>
              </w:numPr>
              <w:shd w:val="clear" w:color="auto" w:fill="FFFFFF"/>
              <w:spacing w:line="260" w:lineRule="atLeast"/>
              <w:ind w:left="426" w:hanging="426"/>
              <w:rPr>
                <w:rFonts w:ascii="BundesSans Office" w:hAnsi="BundesSans Office" w:cs="Arial"/>
                <w:sz w:val="22"/>
                <w:szCs w:val="22"/>
              </w:rPr>
            </w:pPr>
            <w:r>
              <w:rPr>
                <w:rFonts w:ascii="BundesSans Office" w:hAnsi="BundesSans Office"/>
                <w:sz w:val="22"/>
              </w:rPr>
              <w:t xml:space="preserve">Please describe your organisation and, if applicable, your partner organisation: </w:t>
            </w:r>
          </w:p>
          <w:p w14:paraId="630B4DD6" w14:textId="77777777" w:rsidR="009E7EE4" w:rsidRDefault="009E7EE4" w:rsidP="00CB7BB6">
            <w:pPr>
              <w:shd w:val="clear" w:color="auto" w:fill="FFFFFF"/>
              <w:spacing w:line="260" w:lineRule="atLeast"/>
              <w:ind w:left="456"/>
              <w:rPr>
                <w:rFonts w:ascii="BundesSans Office" w:hAnsi="BundesSans Office" w:cs="Arial"/>
                <w:sz w:val="22"/>
                <w:szCs w:val="22"/>
              </w:rPr>
            </w:pPr>
            <w:r>
              <w:rPr>
                <w:rFonts w:ascii="BundesSans Office" w:hAnsi="BundesSans Office"/>
                <w:sz w:val="22"/>
              </w:rPr>
              <w:t xml:space="preserve">1. structure, </w:t>
            </w:r>
          </w:p>
          <w:p w14:paraId="43B5F571" w14:textId="77777777" w:rsidR="009E7EE4" w:rsidRDefault="009E7EE4" w:rsidP="00CB7BB6">
            <w:pPr>
              <w:shd w:val="clear" w:color="auto" w:fill="FFFFFF"/>
              <w:spacing w:line="260" w:lineRule="atLeast"/>
              <w:ind w:left="456"/>
              <w:rPr>
                <w:rFonts w:ascii="BundesSans Office" w:hAnsi="BundesSans Office" w:cs="Arial"/>
                <w:sz w:val="22"/>
                <w:szCs w:val="22"/>
              </w:rPr>
            </w:pPr>
            <w:r>
              <w:rPr>
                <w:rFonts w:ascii="BundesSans Office" w:hAnsi="BundesSans Office"/>
                <w:sz w:val="22"/>
              </w:rPr>
              <w:t xml:space="preserve">2. fields of operation, </w:t>
            </w:r>
          </w:p>
          <w:p w14:paraId="3695BCB4" w14:textId="77777777" w:rsidR="009E7EE4" w:rsidRDefault="009E7EE4" w:rsidP="00CB7BB6">
            <w:pPr>
              <w:shd w:val="clear" w:color="auto" w:fill="FFFFFF"/>
              <w:spacing w:line="260" w:lineRule="atLeast"/>
              <w:ind w:left="456"/>
              <w:rPr>
                <w:rFonts w:ascii="BundesSans Office" w:hAnsi="BundesSans Office" w:cs="Arial"/>
                <w:sz w:val="22"/>
                <w:szCs w:val="22"/>
              </w:rPr>
            </w:pPr>
            <w:r>
              <w:rPr>
                <w:rFonts w:ascii="BundesSans Office" w:hAnsi="BundesSans Office"/>
                <w:sz w:val="22"/>
              </w:rPr>
              <w:t xml:space="preserve">3. previous activities and </w:t>
            </w:r>
          </w:p>
          <w:p w14:paraId="29751843" w14:textId="77777777" w:rsidR="009E7EE4" w:rsidRDefault="009E7EE4" w:rsidP="00CB7BB6">
            <w:pPr>
              <w:spacing w:line="260" w:lineRule="atLeast"/>
              <w:ind w:left="456"/>
              <w:rPr>
                <w:rFonts w:ascii="BundesSans Office" w:hAnsi="BundesSans Office" w:cs="Arial"/>
                <w:i/>
                <w:iCs/>
                <w:sz w:val="22"/>
                <w:szCs w:val="22"/>
              </w:rPr>
            </w:pPr>
            <w:r>
              <w:rPr>
                <w:rFonts w:ascii="BundesSans Office" w:hAnsi="BundesSans Office"/>
                <w:sz w:val="22"/>
              </w:rPr>
              <w:t xml:space="preserve">4. funding of your organisation and activities to date. </w:t>
            </w:r>
          </w:p>
        </w:tc>
        <w:tc>
          <w:tcPr>
            <w:tcW w:w="4303" w:type="dxa"/>
          </w:tcPr>
          <w:p w14:paraId="0C309823" w14:textId="77777777" w:rsidR="009E7EE4" w:rsidRDefault="009E7EE4" w:rsidP="009E7EE4">
            <w:pPr>
              <w:shd w:val="clear" w:color="auto" w:fill="FFFFFF"/>
              <w:spacing w:line="260" w:lineRule="atLeast"/>
              <w:rPr>
                <w:rFonts w:ascii="BundesSans Office" w:hAnsi="BundesSans Office" w:cs="Arial"/>
                <w:sz w:val="22"/>
                <w:szCs w:val="22"/>
              </w:rPr>
            </w:pPr>
          </w:p>
          <w:p w14:paraId="3F49295E" w14:textId="77777777" w:rsidR="009E7EE4" w:rsidRDefault="009E7EE4" w:rsidP="00CB7BB6">
            <w:pPr>
              <w:shd w:val="clear" w:color="auto" w:fill="FFFFFF"/>
              <w:spacing w:line="260" w:lineRule="atLeast"/>
              <w:rPr>
                <w:rFonts w:ascii="BundesSans Office" w:hAnsi="BundesSans Office" w:cs="Arial"/>
                <w:sz w:val="22"/>
                <w:szCs w:val="22"/>
              </w:rPr>
            </w:pPr>
          </w:p>
          <w:p w14:paraId="74C4CCE4" w14:textId="77777777" w:rsidR="009E7EE4" w:rsidRPr="009D693A" w:rsidRDefault="009E7EE4" w:rsidP="00CB7BB6">
            <w:pPr>
              <w:numPr>
                <w:ilvl w:val="0"/>
                <w:numId w:val="19"/>
              </w:numPr>
              <w:shd w:val="clear" w:color="auto" w:fill="FFFFFF"/>
              <w:spacing w:line="260" w:lineRule="atLeast"/>
              <w:ind w:left="460"/>
              <w:rPr>
                <w:rFonts w:ascii="BundesSans Office" w:hAnsi="BundesSans Office" w:cs="Arial"/>
                <w:sz w:val="22"/>
                <w:szCs w:val="22"/>
              </w:rPr>
            </w:pPr>
            <w:r w:rsidRPr="009D693A">
              <w:rPr>
                <w:rFonts w:ascii="BundesSans Office" w:hAnsi="BundesSans Office" w:cs="Arial"/>
                <w:sz w:val="22"/>
              </w:rPr>
              <w:fldChar w:fldCharType="begin" w:fldLock="1">
                <w:ffData>
                  <w:name w:val=""/>
                  <w:enabled/>
                  <w:calcOnExit w:val="0"/>
                  <w:textInput>
                    <w:maxLength w:val="1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p w14:paraId="3CF54D8D" w14:textId="77777777" w:rsidR="009E7EE4" w:rsidRPr="009D693A" w:rsidRDefault="009E7EE4" w:rsidP="00CB7BB6">
            <w:pPr>
              <w:numPr>
                <w:ilvl w:val="0"/>
                <w:numId w:val="19"/>
              </w:numPr>
              <w:shd w:val="clear" w:color="auto" w:fill="FFFFFF"/>
              <w:spacing w:line="260" w:lineRule="atLeast"/>
              <w:ind w:left="460"/>
              <w:rPr>
                <w:rFonts w:ascii="BundesSans Office" w:hAnsi="BundesSans Office" w:cs="Arial"/>
                <w:sz w:val="22"/>
                <w:szCs w:val="22"/>
              </w:rPr>
            </w:pPr>
            <w:r w:rsidRPr="009D693A">
              <w:rPr>
                <w:rFonts w:ascii="BundesSans Office" w:hAnsi="BundesSans Office" w:cs="Arial"/>
                <w:sz w:val="22"/>
              </w:rPr>
              <w:fldChar w:fldCharType="begin" w:fldLock="1">
                <w:ffData>
                  <w:name w:val=""/>
                  <w:enabled/>
                  <w:calcOnExit w:val="0"/>
                  <w:textInput>
                    <w:maxLength w:val="1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p w14:paraId="29ACE47A" w14:textId="77777777" w:rsidR="009E7EE4" w:rsidRPr="009D693A" w:rsidRDefault="009E7EE4" w:rsidP="00CB7BB6">
            <w:pPr>
              <w:numPr>
                <w:ilvl w:val="0"/>
                <w:numId w:val="19"/>
              </w:numPr>
              <w:shd w:val="clear" w:color="auto" w:fill="FFFFFF"/>
              <w:spacing w:line="260" w:lineRule="atLeast"/>
              <w:ind w:left="460"/>
              <w:rPr>
                <w:rFonts w:ascii="BundesSans Office" w:hAnsi="BundesSans Office" w:cs="Arial"/>
                <w:sz w:val="22"/>
                <w:szCs w:val="22"/>
              </w:rPr>
            </w:pPr>
            <w:r w:rsidRPr="009D693A">
              <w:rPr>
                <w:rFonts w:ascii="BundesSans Office" w:hAnsi="BundesSans Office" w:cs="Arial"/>
                <w:sz w:val="22"/>
              </w:rPr>
              <w:fldChar w:fldCharType="begin" w:fldLock="1">
                <w:ffData>
                  <w:name w:val=""/>
                  <w:enabled/>
                  <w:calcOnExit w:val="0"/>
                  <w:textInput>
                    <w:maxLength w:val="1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p w14:paraId="68C5F662" w14:textId="77777777" w:rsidR="009E7EE4" w:rsidRPr="009D693A" w:rsidRDefault="009E7EE4" w:rsidP="00CB7BB6">
            <w:pPr>
              <w:numPr>
                <w:ilvl w:val="0"/>
                <w:numId w:val="19"/>
              </w:numPr>
              <w:shd w:val="clear" w:color="auto" w:fill="FFFFFF"/>
              <w:spacing w:line="260" w:lineRule="atLeast"/>
              <w:ind w:left="460"/>
              <w:rPr>
                <w:rFonts w:ascii="BundesSans Office" w:hAnsi="BundesSans Office" w:cs="Arial"/>
                <w:sz w:val="22"/>
                <w:szCs w:val="22"/>
              </w:rPr>
            </w:pPr>
            <w:r w:rsidRPr="009D693A">
              <w:rPr>
                <w:rFonts w:ascii="BundesSans Office" w:hAnsi="BundesSans Office" w:cs="Arial"/>
                <w:sz w:val="22"/>
              </w:rPr>
              <w:fldChar w:fldCharType="begin" w:fldLock="1">
                <w:ffData>
                  <w:name w:val=""/>
                  <w:enabled/>
                  <w:calcOnExit w:val="0"/>
                  <w:textInput>
                    <w:maxLength w:val="1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p w14:paraId="0D89F42F" w14:textId="77777777" w:rsidR="009E7EE4" w:rsidRDefault="009E7EE4" w:rsidP="00B45590">
            <w:pPr>
              <w:spacing w:line="260" w:lineRule="atLeast"/>
              <w:rPr>
                <w:rFonts w:ascii="BundesSans Office" w:hAnsi="BundesSans Office" w:cs="Arial"/>
                <w:i/>
                <w:iCs/>
                <w:sz w:val="22"/>
                <w:szCs w:val="22"/>
              </w:rPr>
            </w:pPr>
          </w:p>
        </w:tc>
      </w:tr>
      <w:tr w:rsidR="009E7EE4" w14:paraId="41DC89E2" w14:textId="77777777" w:rsidTr="00CB7BB6">
        <w:tc>
          <w:tcPr>
            <w:tcW w:w="5103" w:type="dxa"/>
          </w:tcPr>
          <w:p w14:paraId="640B0302" w14:textId="6CAC007F" w:rsidR="009E7EE4" w:rsidRDefault="009E7EE4" w:rsidP="00D32B26">
            <w:pPr>
              <w:spacing w:line="260" w:lineRule="atLeast"/>
              <w:ind w:left="456" w:hanging="456"/>
              <w:rPr>
                <w:rFonts w:ascii="BundesSans Office" w:hAnsi="BundesSans Office" w:cs="Arial"/>
                <w:i/>
                <w:iCs/>
                <w:sz w:val="22"/>
                <w:szCs w:val="22"/>
              </w:rPr>
            </w:pPr>
            <w:r>
              <w:rPr>
                <w:rFonts w:ascii="BundesSans Office" w:hAnsi="BundesSans Office"/>
                <w:sz w:val="22"/>
              </w:rPr>
              <w:t>(b)</w:t>
            </w:r>
            <w:r>
              <w:rPr>
                <w:rFonts w:ascii="BundesSans Office" w:hAnsi="BundesSans Office"/>
                <w:sz w:val="22"/>
              </w:rPr>
              <w:tab/>
              <w:t xml:space="preserve">Since when has your organisation been active? </w:t>
            </w:r>
          </w:p>
        </w:tc>
        <w:tc>
          <w:tcPr>
            <w:tcW w:w="4303" w:type="dxa"/>
          </w:tcPr>
          <w:p w14:paraId="4F77CC11" w14:textId="77777777" w:rsidR="009E7EE4" w:rsidRDefault="009E7EE4" w:rsidP="00B45590">
            <w:pPr>
              <w:spacing w:line="260" w:lineRule="atLeast"/>
              <w:rPr>
                <w:rFonts w:ascii="BundesSans Office" w:hAnsi="BundesSans Office" w:cs="Arial"/>
                <w:i/>
                <w:iCs/>
                <w:sz w:val="22"/>
                <w:szCs w:val="22"/>
              </w:rPr>
            </w:pPr>
            <w:r w:rsidRPr="009D693A">
              <w:rPr>
                <w:rFonts w:ascii="BundesSans Office" w:hAnsi="BundesSans Office" w:cs="Arial"/>
                <w:sz w:val="22"/>
              </w:rPr>
              <w:fldChar w:fldCharType="begin" w:fldLock="1">
                <w:ffData>
                  <w:name w:val=""/>
                  <w:enabled/>
                  <w:calcOnExit w:val="0"/>
                  <w:textInput>
                    <w:maxLength w:val="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9E7EE4" w14:paraId="782265B4" w14:textId="77777777" w:rsidTr="00CB7BB6">
        <w:tc>
          <w:tcPr>
            <w:tcW w:w="5103" w:type="dxa"/>
          </w:tcPr>
          <w:p w14:paraId="44A2778C" w14:textId="0924DF3F" w:rsidR="009E7EE4" w:rsidRPr="00D32B26" w:rsidRDefault="009E7EE4" w:rsidP="00D32B26">
            <w:pPr>
              <w:spacing w:line="260" w:lineRule="atLeast"/>
              <w:ind w:left="456" w:hanging="456"/>
              <w:rPr>
                <w:rFonts w:ascii="BundesSans Office" w:hAnsi="BundesSans Office" w:cs="Arial"/>
                <w:sz w:val="22"/>
                <w:szCs w:val="22"/>
              </w:rPr>
            </w:pPr>
            <w:r>
              <w:rPr>
                <w:rFonts w:ascii="BundesSans Office" w:hAnsi="BundesSans Office"/>
                <w:sz w:val="22"/>
              </w:rPr>
              <w:t>(c)</w:t>
            </w:r>
            <w:r>
              <w:rPr>
                <w:rFonts w:ascii="BundesSans Office" w:hAnsi="BundesSans Office"/>
                <w:sz w:val="22"/>
              </w:rPr>
              <w:tab/>
              <w:t xml:space="preserve">Have you carried out similar projects before? </w:t>
            </w:r>
          </w:p>
        </w:tc>
        <w:tc>
          <w:tcPr>
            <w:tcW w:w="4303" w:type="dxa"/>
          </w:tcPr>
          <w:p w14:paraId="18A7CAF9" w14:textId="77777777" w:rsidR="009E7EE4" w:rsidRDefault="009E7EE4" w:rsidP="00B45590">
            <w:pPr>
              <w:spacing w:line="260" w:lineRule="atLeast"/>
              <w:rPr>
                <w:rFonts w:ascii="BundesSans Office" w:hAnsi="BundesSans Office" w:cs="Arial"/>
                <w:i/>
                <w:iCs/>
                <w:sz w:val="22"/>
                <w:szCs w:val="22"/>
              </w:rPr>
            </w:pPr>
            <w:r w:rsidRPr="009D693A">
              <w:rPr>
                <w:rFonts w:ascii="BundesSans Office" w:hAnsi="BundesSans Office" w:cs="Arial"/>
                <w:sz w:val="22"/>
              </w:rPr>
              <w:fldChar w:fldCharType="begin" w:fldLock="1">
                <w:ffData>
                  <w:name w:val=""/>
                  <w:enabled/>
                  <w:calcOnExit w:val="0"/>
                  <w:textInput>
                    <w:maxLength w:val="1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9E7EE4" w14:paraId="3C96E088" w14:textId="77777777" w:rsidTr="00CB7BB6">
        <w:tc>
          <w:tcPr>
            <w:tcW w:w="5103" w:type="dxa"/>
          </w:tcPr>
          <w:p w14:paraId="5AA4B3E2" w14:textId="77777777" w:rsidR="009E7EE4" w:rsidRPr="00D32B26" w:rsidRDefault="009E7EE4" w:rsidP="00D32B26">
            <w:pPr>
              <w:spacing w:line="260" w:lineRule="atLeast"/>
              <w:ind w:left="456" w:hanging="456"/>
              <w:rPr>
                <w:rFonts w:ascii="BundesSans Office" w:hAnsi="BundesSans Office" w:cs="Arial"/>
                <w:sz w:val="22"/>
                <w:szCs w:val="22"/>
              </w:rPr>
            </w:pPr>
            <w:r>
              <w:rPr>
                <w:rFonts w:ascii="BundesSans Office" w:hAnsi="BundesSans Office"/>
                <w:sz w:val="22"/>
              </w:rPr>
              <w:t>(d)</w:t>
            </w:r>
            <w:r>
              <w:rPr>
                <w:rFonts w:ascii="BundesSans Office" w:hAnsi="BundesSans Office"/>
                <w:sz w:val="22"/>
              </w:rPr>
              <w:tab/>
              <w:t xml:space="preserve">How are your staff qualified for this project? </w:t>
            </w:r>
          </w:p>
        </w:tc>
        <w:tc>
          <w:tcPr>
            <w:tcW w:w="4303" w:type="dxa"/>
          </w:tcPr>
          <w:p w14:paraId="7B95CAED" w14:textId="77777777" w:rsidR="009E7EE4" w:rsidRDefault="009E7EE4" w:rsidP="00B45590">
            <w:pPr>
              <w:spacing w:line="260" w:lineRule="atLeast"/>
              <w:rPr>
                <w:rFonts w:ascii="BundesSans Office" w:hAnsi="BundesSans Office" w:cs="Arial"/>
                <w:i/>
                <w:iCs/>
                <w:sz w:val="22"/>
                <w:szCs w:val="22"/>
              </w:rPr>
            </w:pPr>
            <w:r w:rsidRPr="009D693A">
              <w:rPr>
                <w:rFonts w:ascii="BundesSans Office" w:hAnsi="BundesSans Office" w:cs="Arial"/>
                <w:sz w:val="22"/>
              </w:rPr>
              <w:fldChar w:fldCharType="begin" w:fldLock="1">
                <w:ffData>
                  <w:name w:val=""/>
                  <w:enabled/>
                  <w:calcOnExit w:val="0"/>
                  <w:textInput>
                    <w:maxLength w:val="1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9E7EE4" w14:paraId="617767AF" w14:textId="77777777" w:rsidTr="00CB7BB6">
        <w:tc>
          <w:tcPr>
            <w:tcW w:w="5103" w:type="dxa"/>
          </w:tcPr>
          <w:p w14:paraId="2577BD88" w14:textId="77777777" w:rsidR="009E7EE4" w:rsidRDefault="009E7EE4" w:rsidP="00CB7BB6">
            <w:pPr>
              <w:spacing w:line="260" w:lineRule="atLeast"/>
              <w:ind w:left="456" w:hanging="456"/>
              <w:rPr>
                <w:rFonts w:ascii="BundesSans Office" w:hAnsi="BundesSans Office" w:cs="Arial"/>
                <w:i/>
                <w:iCs/>
                <w:sz w:val="22"/>
                <w:szCs w:val="22"/>
              </w:rPr>
            </w:pPr>
            <w:r>
              <w:rPr>
                <w:rFonts w:ascii="BundesSans Office" w:hAnsi="BundesSans Office"/>
                <w:sz w:val="22"/>
              </w:rPr>
              <w:t>(f)</w:t>
            </w:r>
            <w:r>
              <w:rPr>
                <w:rFonts w:ascii="BundesSans Office" w:hAnsi="BundesSans Office"/>
                <w:sz w:val="22"/>
              </w:rPr>
              <w:tab/>
              <w:t xml:space="preserve">How do you intend to ensure that the funding applied for is used and invoiced correctly (accounting)? </w:t>
            </w:r>
          </w:p>
        </w:tc>
        <w:tc>
          <w:tcPr>
            <w:tcW w:w="4303" w:type="dxa"/>
          </w:tcPr>
          <w:p w14:paraId="35DF3FF2" w14:textId="77777777" w:rsidR="009E7EE4" w:rsidRDefault="009E7EE4" w:rsidP="00B45590">
            <w:pPr>
              <w:spacing w:line="260" w:lineRule="atLeast"/>
              <w:rPr>
                <w:rFonts w:ascii="BundesSans Office" w:hAnsi="BundesSans Office" w:cs="Arial"/>
                <w:sz w:val="22"/>
                <w:szCs w:val="22"/>
              </w:rPr>
            </w:pPr>
          </w:p>
          <w:p w14:paraId="50A4E87A" w14:textId="77777777" w:rsidR="009E7EE4" w:rsidRDefault="009E7EE4" w:rsidP="00B45590">
            <w:pPr>
              <w:spacing w:line="260" w:lineRule="atLeast"/>
              <w:rPr>
                <w:rFonts w:ascii="BundesSans Office" w:hAnsi="BundesSans Office" w:cs="Arial"/>
                <w:i/>
                <w:iCs/>
                <w:sz w:val="22"/>
                <w:szCs w:val="22"/>
              </w:rPr>
            </w:pPr>
            <w:r w:rsidRPr="009D693A">
              <w:rPr>
                <w:rFonts w:ascii="BundesSans Office" w:hAnsi="BundesSans Office" w:cs="Arial"/>
                <w:sz w:val="22"/>
              </w:rPr>
              <w:fldChar w:fldCharType="begin" w:fldLock="1">
                <w:ffData>
                  <w:name w:val=""/>
                  <w:enabled/>
                  <w:calcOnExit w:val="0"/>
                  <w:textInput>
                    <w:maxLength w:val="30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bl>
    <w:p w14:paraId="36FE80E2" w14:textId="77777777" w:rsidR="0018024B" w:rsidRPr="002F2374" w:rsidRDefault="002F2374" w:rsidP="0037492A">
      <w:pPr>
        <w:pStyle w:val="berschrift1"/>
      </w:pPr>
      <w:r>
        <w:t>Current situation</w:t>
      </w:r>
    </w:p>
    <w:tbl>
      <w:tblPr>
        <w:tblStyle w:val="Tabellenraster"/>
        <w:tblW w:w="0" w:type="auto"/>
        <w:tblInd w:w="-5" w:type="dxa"/>
        <w:tblLayout w:type="fixed"/>
        <w:tblLook w:val="04A0" w:firstRow="1" w:lastRow="0" w:firstColumn="1" w:lastColumn="0" w:noHBand="0" w:noVBand="1"/>
      </w:tblPr>
      <w:tblGrid>
        <w:gridCol w:w="4703"/>
        <w:gridCol w:w="4703"/>
      </w:tblGrid>
      <w:tr w:rsidR="002F2374" w14:paraId="29EDEACF" w14:textId="77777777" w:rsidTr="00166812">
        <w:tc>
          <w:tcPr>
            <w:tcW w:w="4703" w:type="dxa"/>
          </w:tcPr>
          <w:p w14:paraId="5CA32701" w14:textId="77777777" w:rsidR="002F2374" w:rsidRPr="00C5226A" w:rsidRDefault="00960151" w:rsidP="00C5226A">
            <w:pPr>
              <w:pStyle w:val="Listenabsatz"/>
              <w:numPr>
                <w:ilvl w:val="0"/>
                <w:numId w:val="28"/>
              </w:numPr>
              <w:shd w:val="clear" w:color="auto" w:fill="FFFFFF"/>
              <w:spacing w:line="260" w:lineRule="atLeast"/>
              <w:ind w:left="315"/>
              <w:rPr>
                <w:rFonts w:ascii="BundesSans Office" w:hAnsi="BundesSans Office" w:cs="Arial"/>
                <w:bCs/>
                <w:sz w:val="22"/>
                <w:szCs w:val="22"/>
              </w:rPr>
            </w:pPr>
            <w:r>
              <w:rPr>
                <w:rFonts w:ascii="BundesSans Office" w:hAnsi="BundesSans Office"/>
                <w:sz w:val="22"/>
              </w:rPr>
              <w:lastRenderedPageBreak/>
              <w:t xml:space="preserve">Please give a brief outline of the current situation in the project area (with a project-related problem analysis where appropriate). Where available, please include data sources and proof: </w:t>
            </w:r>
          </w:p>
        </w:tc>
        <w:tc>
          <w:tcPr>
            <w:tcW w:w="4703" w:type="dxa"/>
          </w:tcPr>
          <w:p w14:paraId="42E373FF" w14:textId="77777777" w:rsidR="00BA34C4" w:rsidRDefault="00BA34C4" w:rsidP="00CB7BB6">
            <w:pPr>
              <w:tabs>
                <w:tab w:val="left" w:pos="426"/>
                <w:tab w:val="left" w:pos="7513"/>
                <w:tab w:val="left" w:pos="8222"/>
              </w:tabs>
              <w:spacing w:line="260" w:lineRule="atLeast"/>
              <w:rPr>
                <w:rFonts w:ascii="BundesSans Office" w:hAnsi="BundesSans Office" w:cs="Arial"/>
                <w:sz w:val="22"/>
              </w:rPr>
            </w:pPr>
          </w:p>
          <w:p w14:paraId="7A1C4772" w14:textId="34307ACA" w:rsidR="002F2374" w:rsidRDefault="00960151" w:rsidP="00CB7BB6">
            <w:pPr>
              <w:tabs>
                <w:tab w:val="left" w:pos="426"/>
                <w:tab w:val="left" w:pos="7513"/>
                <w:tab w:val="left" w:pos="8222"/>
              </w:tabs>
              <w:spacing w:line="260" w:lineRule="atLeast"/>
              <w:rPr>
                <w:rFonts w:ascii="BundesSans Office" w:hAnsi="BundesSans Office" w:cs="Arial"/>
                <w:sz w:val="22"/>
                <w:szCs w:val="22"/>
              </w:rPr>
            </w:pPr>
            <w:r w:rsidRPr="009D693A">
              <w:rPr>
                <w:rFonts w:ascii="BundesSans Office" w:hAnsi="BundesSans Office" w:cs="Arial"/>
                <w:sz w:val="22"/>
              </w:rPr>
              <w:fldChar w:fldCharType="begin" w:fldLock="1">
                <w:ffData>
                  <w:name w:val=""/>
                  <w:enabled/>
                  <w:calcOnExit w:val="0"/>
                  <w:textInput>
                    <w:maxLength w:val="60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166812" w14:paraId="38591427" w14:textId="77777777" w:rsidTr="00587D78">
        <w:trPr>
          <w:trHeight w:val="1076"/>
        </w:trPr>
        <w:tc>
          <w:tcPr>
            <w:tcW w:w="4703" w:type="dxa"/>
          </w:tcPr>
          <w:p w14:paraId="2755CD8F" w14:textId="0FA4C6DE" w:rsidR="00166812" w:rsidRPr="00587D78" w:rsidRDefault="00166812" w:rsidP="00587D78">
            <w:pPr>
              <w:pStyle w:val="Listenabsatz"/>
              <w:numPr>
                <w:ilvl w:val="0"/>
                <w:numId w:val="28"/>
              </w:numPr>
              <w:shd w:val="clear" w:color="auto" w:fill="FFFFFF"/>
              <w:spacing w:line="260" w:lineRule="atLeast"/>
              <w:ind w:left="315"/>
              <w:rPr>
                <w:rFonts w:ascii="BundesSans Office" w:hAnsi="BundesSans Office" w:cs="Arial"/>
                <w:sz w:val="22"/>
                <w:szCs w:val="22"/>
              </w:rPr>
            </w:pPr>
            <w:r>
              <w:rPr>
                <w:rFonts w:ascii="BundesSans Office" w:hAnsi="BundesSans Office"/>
                <w:sz w:val="22"/>
              </w:rPr>
              <w:t>Is the project connected to activities being carried out by other governmental or non-governmental organisations? Are these actors carrying out similar projects in the area?</w:t>
            </w:r>
          </w:p>
        </w:tc>
        <w:tc>
          <w:tcPr>
            <w:tcW w:w="4703" w:type="dxa"/>
          </w:tcPr>
          <w:p w14:paraId="5A1155E6" w14:textId="77777777" w:rsidR="00166812" w:rsidRDefault="00166812" w:rsidP="00CB7BB6">
            <w:pPr>
              <w:tabs>
                <w:tab w:val="left" w:pos="426"/>
                <w:tab w:val="left" w:pos="7513"/>
                <w:tab w:val="left" w:pos="8222"/>
              </w:tabs>
              <w:spacing w:line="260" w:lineRule="atLeast"/>
              <w:rPr>
                <w:rFonts w:ascii="BundesSans Office" w:hAnsi="BundesSans Office" w:cs="Arial"/>
                <w:sz w:val="22"/>
                <w:szCs w:val="22"/>
              </w:rPr>
            </w:pPr>
            <w:r w:rsidRPr="009D693A">
              <w:rPr>
                <w:rFonts w:ascii="BundesSans Office" w:hAnsi="BundesSans Office" w:cs="Arial"/>
                <w:sz w:val="22"/>
              </w:rPr>
              <w:fldChar w:fldCharType="begin" w:fldLock="1">
                <w:ffData>
                  <w:name w:val=""/>
                  <w:enabled/>
                  <w:calcOnExit w:val="0"/>
                  <w:textInput>
                    <w:maxLength w:val="30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p w14:paraId="661949EB" w14:textId="77777777" w:rsidR="00166812" w:rsidRDefault="00166812" w:rsidP="00CB7BB6">
            <w:pPr>
              <w:tabs>
                <w:tab w:val="left" w:pos="426"/>
                <w:tab w:val="left" w:pos="7513"/>
                <w:tab w:val="left" w:pos="8222"/>
              </w:tabs>
              <w:spacing w:line="260" w:lineRule="atLeast"/>
              <w:rPr>
                <w:rFonts w:ascii="BundesSans Office" w:hAnsi="BundesSans Office" w:cs="Arial"/>
                <w:sz w:val="22"/>
                <w:szCs w:val="22"/>
              </w:rPr>
            </w:pPr>
          </w:p>
          <w:p w14:paraId="7335B5C1" w14:textId="77777777" w:rsidR="00166812" w:rsidRDefault="00166812" w:rsidP="00CB7BB6">
            <w:pPr>
              <w:tabs>
                <w:tab w:val="left" w:pos="426"/>
                <w:tab w:val="left" w:pos="7513"/>
                <w:tab w:val="left" w:pos="8222"/>
              </w:tabs>
              <w:spacing w:line="260" w:lineRule="atLeast"/>
              <w:rPr>
                <w:rFonts w:ascii="BundesSans Office" w:hAnsi="BundesSans Office" w:cs="Arial"/>
                <w:sz w:val="22"/>
                <w:szCs w:val="22"/>
              </w:rPr>
            </w:pPr>
          </w:p>
          <w:p w14:paraId="21BBAFEE" w14:textId="45D18792" w:rsidR="00166812" w:rsidRDefault="00166812" w:rsidP="00CB7BB6">
            <w:pPr>
              <w:tabs>
                <w:tab w:val="left" w:pos="426"/>
                <w:tab w:val="left" w:pos="7513"/>
                <w:tab w:val="left" w:pos="8222"/>
              </w:tabs>
              <w:spacing w:line="260" w:lineRule="atLeast"/>
              <w:rPr>
                <w:rFonts w:ascii="BundesSans Office" w:hAnsi="BundesSans Office" w:cs="Arial"/>
                <w:sz w:val="22"/>
                <w:szCs w:val="22"/>
              </w:rPr>
            </w:pPr>
          </w:p>
        </w:tc>
      </w:tr>
      <w:tr w:rsidR="00587D78" w14:paraId="6555C423" w14:textId="77777777" w:rsidTr="00166812">
        <w:tc>
          <w:tcPr>
            <w:tcW w:w="4703" w:type="dxa"/>
          </w:tcPr>
          <w:p w14:paraId="0A8A33FF" w14:textId="6B4E435E" w:rsidR="00587D78" w:rsidRDefault="00587D78" w:rsidP="00C5226A">
            <w:pPr>
              <w:pStyle w:val="Listenabsatz"/>
              <w:numPr>
                <w:ilvl w:val="0"/>
                <w:numId w:val="28"/>
              </w:numPr>
              <w:shd w:val="clear" w:color="auto" w:fill="FFFFFF"/>
              <w:spacing w:line="260" w:lineRule="atLeast"/>
              <w:ind w:left="315"/>
              <w:rPr>
                <w:rFonts w:ascii="BundesSans Office" w:hAnsi="BundesSans Office"/>
                <w:sz w:val="22"/>
              </w:rPr>
            </w:pPr>
            <w:r>
              <w:rPr>
                <w:rFonts w:ascii="BundesSans Office" w:hAnsi="BundesSans Office"/>
                <w:sz w:val="22"/>
              </w:rPr>
              <w:t>If there are opportunities to exploit synergies with other projects, please outline planned implementation:</w:t>
            </w:r>
          </w:p>
        </w:tc>
        <w:tc>
          <w:tcPr>
            <w:tcW w:w="4703" w:type="dxa"/>
          </w:tcPr>
          <w:p w14:paraId="72F9699E" w14:textId="124AB2ED" w:rsidR="00587D78" w:rsidRPr="009D693A" w:rsidRDefault="00587D78" w:rsidP="00CB7BB6">
            <w:pPr>
              <w:tabs>
                <w:tab w:val="left" w:pos="426"/>
                <w:tab w:val="left" w:pos="7513"/>
                <w:tab w:val="left" w:pos="8222"/>
              </w:tabs>
              <w:spacing w:line="260" w:lineRule="atLeast"/>
              <w:rPr>
                <w:rFonts w:ascii="BundesSans Office" w:hAnsi="BundesSans Office" w:cs="Arial"/>
                <w:sz w:val="22"/>
              </w:rPr>
            </w:pPr>
            <w:r w:rsidRPr="00D81B53">
              <w:rPr>
                <w:rFonts w:ascii="BundesSans Office" w:hAnsi="BundesSans Office" w:cs="Arial"/>
                <w:sz w:val="22"/>
              </w:rPr>
              <w:fldChar w:fldCharType="begin" w:fldLock="1">
                <w:ffData>
                  <w:name w:val=""/>
                  <w:enabled/>
                  <w:calcOnExit w:val="0"/>
                  <w:textInput>
                    <w:maxLength w:val="3000"/>
                  </w:textInput>
                </w:ffData>
              </w:fldChar>
            </w:r>
            <w:r w:rsidRPr="00D81B53">
              <w:rPr>
                <w:rFonts w:ascii="BundesSans Office" w:hAnsi="BundesSans Office" w:cs="Arial"/>
                <w:sz w:val="22"/>
              </w:rPr>
              <w:instrText xml:space="preserve"> FORMTEXT </w:instrText>
            </w:r>
            <w:r w:rsidRPr="00D81B53">
              <w:rPr>
                <w:rFonts w:ascii="BundesSans Office" w:hAnsi="BundesSans Office" w:cs="Arial"/>
                <w:sz w:val="22"/>
              </w:rPr>
            </w:r>
            <w:r w:rsidRPr="00D81B53">
              <w:rPr>
                <w:rFonts w:ascii="BundesSans Office" w:hAnsi="BundesSans Office" w:cs="Arial"/>
                <w:sz w:val="22"/>
              </w:rPr>
              <w:fldChar w:fldCharType="separate"/>
            </w:r>
            <w:r>
              <w:rPr>
                <w:rFonts w:ascii="BundesSans Office" w:hAnsi="BundesSans Office"/>
                <w:sz w:val="22"/>
              </w:rPr>
              <w:t>     </w:t>
            </w:r>
            <w:r w:rsidRPr="00D81B53">
              <w:rPr>
                <w:rFonts w:ascii="BundesSans Office" w:hAnsi="BundesSans Office" w:cs="Arial"/>
                <w:sz w:val="22"/>
              </w:rPr>
              <w:fldChar w:fldCharType="end"/>
            </w:r>
          </w:p>
        </w:tc>
      </w:tr>
    </w:tbl>
    <w:p w14:paraId="443BCC83" w14:textId="77777777" w:rsidR="00090D5D" w:rsidRPr="005E5315" w:rsidRDefault="00C5226A" w:rsidP="0037492A">
      <w:pPr>
        <w:pStyle w:val="berschrift1"/>
      </w:pPr>
      <w:r>
        <w:t xml:space="preserve">Project planning </w:t>
      </w:r>
    </w:p>
    <w:tbl>
      <w:tblPr>
        <w:tblStyle w:val="Tabellenraster"/>
        <w:tblW w:w="0" w:type="auto"/>
        <w:tblLook w:val="04A0" w:firstRow="1" w:lastRow="0" w:firstColumn="1" w:lastColumn="0" w:noHBand="0" w:noVBand="1"/>
      </w:tblPr>
      <w:tblGrid>
        <w:gridCol w:w="4700"/>
        <w:gridCol w:w="4701"/>
      </w:tblGrid>
      <w:tr w:rsidR="005E5315" w:rsidRPr="005E5315" w14:paraId="3A4C842A" w14:textId="77777777" w:rsidTr="00C5226A">
        <w:tc>
          <w:tcPr>
            <w:tcW w:w="4700" w:type="dxa"/>
          </w:tcPr>
          <w:p w14:paraId="452198DA" w14:textId="77777777" w:rsidR="00C5226A" w:rsidRPr="005E5315"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sz w:val="22"/>
              </w:rPr>
              <w:t>Project objectives</w:t>
            </w:r>
            <w:r>
              <w:rPr>
                <w:rFonts w:ascii="BundesSans Office" w:hAnsi="BundesSans Office"/>
                <w:sz w:val="22"/>
              </w:rPr>
              <w:t xml:space="preserve"> (outcome, objective = future status): Describe the concrete objective that your project aims to achieve. Which specific changes to the current situation described in question 4a is the project intended to bring about? </w:t>
            </w:r>
          </w:p>
        </w:tc>
        <w:tc>
          <w:tcPr>
            <w:tcW w:w="4701" w:type="dxa"/>
          </w:tcPr>
          <w:p w14:paraId="34F1C62D" w14:textId="77777777" w:rsidR="00C5226A" w:rsidRPr="005E5315" w:rsidRDefault="00D32B26" w:rsidP="00CB7BB6">
            <w:pPr>
              <w:tabs>
                <w:tab w:val="left" w:pos="709"/>
              </w:tabs>
              <w:spacing w:line="260" w:lineRule="atLeast"/>
              <w:rPr>
                <w:rFonts w:ascii="BundesSans Office" w:hAnsi="BundesSans Office" w:cs="Arial"/>
                <w:bCs/>
                <w:sz w:val="22"/>
                <w:szCs w:val="22"/>
              </w:rPr>
            </w:pPr>
            <w:r w:rsidRPr="005E5315">
              <w:rPr>
                <w:rFonts w:ascii="BundesSans Office" w:hAnsi="BundesSans Office" w:cs="Arial"/>
                <w:sz w:val="22"/>
              </w:rPr>
              <w:fldChar w:fldCharType="begin" w:fldLock="1">
                <w:ffData>
                  <w:name w:val=""/>
                  <w:enabled/>
                  <w:calcOnExit w:val="0"/>
                  <w:textInput>
                    <w:maxLength w:val="6000"/>
                  </w:textInput>
                </w:ffData>
              </w:fldChar>
            </w:r>
            <w:r w:rsidRPr="005E5315">
              <w:rPr>
                <w:rFonts w:ascii="BundesSans Office" w:hAnsi="BundesSans Office" w:cs="Arial"/>
                <w:sz w:val="22"/>
              </w:rPr>
              <w:instrText xml:space="preserve"> FORMTEXT </w:instrText>
            </w:r>
            <w:r w:rsidRPr="005E5315">
              <w:rPr>
                <w:rFonts w:ascii="BundesSans Office" w:hAnsi="BundesSans Office" w:cs="Arial"/>
                <w:sz w:val="22"/>
              </w:rPr>
            </w:r>
            <w:r w:rsidRPr="005E5315">
              <w:rPr>
                <w:rFonts w:ascii="BundesSans Office" w:hAnsi="BundesSans Office" w:cs="Arial"/>
                <w:sz w:val="22"/>
              </w:rPr>
              <w:fldChar w:fldCharType="separate"/>
            </w:r>
            <w:r>
              <w:rPr>
                <w:rFonts w:ascii="BundesSans Office" w:hAnsi="BundesSans Office"/>
                <w:sz w:val="22"/>
              </w:rPr>
              <w:t>     </w:t>
            </w:r>
            <w:r w:rsidRPr="005E5315">
              <w:rPr>
                <w:rFonts w:ascii="BundesSans Office" w:hAnsi="BundesSans Office" w:cs="Arial"/>
                <w:sz w:val="22"/>
              </w:rPr>
              <w:fldChar w:fldCharType="end"/>
            </w:r>
          </w:p>
        </w:tc>
      </w:tr>
      <w:tr w:rsidR="00C5226A" w14:paraId="4304E510" w14:textId="77777777" w:rsidTr="00C5226A">
        <w:tc>
          <w:tcPr>
            <w:tcW w:w="4700" w:type="dxa"/>
          </w:tcPr>
          <w:p w14:paraId="2477149A" w14:textId="77777777" w:rsidR="00C5226A" w:rsidRPr="00D32B26"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sz w:val="22"/>
              </w:rPr>
              <w:t>Measures and activities:</w:t>
            </w:r>
            <w:r>
              <w:rPr>
                <w:rFonts w:ascii="BundesSans Office" w:hAnsi="BundesSans Office"/>
                <w:sz w:val="22"/>
              </w:rPr>
              <w:t xml:space="preserve"> Which concrete project measures are to be implemented in order to achieve the project objective? Please set out all measures individually in the form of a plan with a clear timeline (arranged according to date): </w:t>
            </w:r>
          </w:p>
        </w:tc>
        <w:tc>
          <w:tcPr>
            <w:tcW w:w="4701" w:type="dxa"/>
          </w:tcPr>
          <w:p w14:paraId="075E2D84" w14:textId="77777777" w:rsidR="00C5226A" w:rsidRDefault="00D32B26" w:rsidP="00CB7BB6">
            <w:pPr>
              <w:tabs>
                <w:tab w:val="left" w:pos="709"/>
              </w:tabs>
              <w:spacing w:line="260" w:lineRule="atLeast"/>
              <w:rPr>
                <w:rFonts w:ascii="BundesSans Office" w:hAnsi="BundesSans Office" w:cs="Arial"/>
                <w:bCs/>
                <w:sz w:val="22"/>
                <w:szCs w:val="22"/>
              </w:rPr>
            </w:pPr>
            <w:r w:rsidRPr="00D81B53">
              <w:rPr>
                <w:rFonts w:ascii="BundesSans Office" w:hAnsi="BundesSans Office" w:cs="Arial"/>
                <w:sz w:val="22"/>
              </w:rPr>
              <w:fldChar w:fldCharType="begin" w:fldLock="1">
                <w:ffData>
                  <w:name w:val=""/>
                  <w:enabled/>
                  <w:calcOnExit w:val="0"/>
                  <w:textInput>
                    <w:maxLength w:val="3000"/>
                  </w:textInput>
                </w:ffData>
              </w:fldChar>
            </w:r>
            <w:r w:rsidRPr="00D81B53">
              <w:rPr>
                <w:rFonts w:ascii="BundesSans Office" w:hAnsi="BundesSans Office" w:cs="Arial"/>
                <w:sz w:val="22"/>
              </w:rPr>
              <w:instrText xml:space="preserve"> FORMTEXT </w:instrText>
            </w:r>
            <w:r w:rsidRPr="00D81B53">
              <w:rPr>
                <w:rFonts w:ascii="BundesSans Office" w:hAnsi="BundesSans Office" w:cs="Arial"/>
                <w:sz w:val="22"/>
              </w:rPr>
            </w:r>
            <w:r w:rsidRPr="00D81B53">
              <w:rPr>
                <w:rFonts w:ascii="BundesSans Office" w:hAnsi="BundesSans Office" w:cs="Arial"/>
                <w:sz w:val="22"/>
              </w:rPr>
              <w:fldChar w:fldCharType="separate"/>
            </w:r>
            <w:r>
              <w:rPr>
                <w:rFonts w:ascii="BundesSans Office" w:hAnsi="BundesSans Office"/>
                <w:sz w:val="22"/>
              </w:rPr>
              <w:t>     </w:t>
            </w:r>
            <w:r w:rsidRPr="00D81B53">
              <w:rPr>
                <w:rFonts w:ascii="BundesSans Office" w:hAnsi="BundesSans Office" w:cs="Arial"/>
                <w:sz w:val="22"/>
              </w:rPr>
              <w:fldChar w:fldCharType="end"/>
            </w:r>
          </w:p>
        </w:tc>
      </w:tr>
      <w:tr w:rsidR="005E5315" w:rsidRPr="005E5315" w14:paraId="3DDAB9B2" w14:textId="77777777" w:rsidTr="00C5226A">
        <w:tc>
          <w:tcPr>
            <w:tcW w:w="4700" w:type="dxa"/>
          </w:tcPr>
          <w:p w14:paraId="2DD474ED" w14:textId="77777777" w:rsidR="00F51BD7" w:rsidRPr="005E5315"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sz w:val="22"/>
              </w:rPr>
              <w:t xml:space="preserve">Indicators: </w:t>
            </w:r>
          </w:p>
          <w:p w14:paraId="4A9660F8" w14:textId="77777777" w:rsidR="00F51BD7" w:rsidRPr="005E5315" w:rsidRDefault="00D32B26" w:rsidP="00715657">
            <w:pPr>
              <w:pStyle w:val="Listenabsatz"/>
              <w:numPr>
                <w:ilvl w:val="0"/>
                <w:numId w:val="45"/>
              </w:numPr>
              <w:spacing w:line="260" w:lineRule="atLeast"/>
              <w:ind w:left="314"/>
              <w:rPr>
                <w:rFonts w:ascii="BundesSans Office" w:hAnsi="BundesSans Office" w:cs="Arial"/>
                <w:sz w:val="22"/>
                <w:szCs w:val="22"/>
              </w:rPr>
            </w:pPr>
            <w:r>
              <w:rPr>
                <w:rFonts w:ascii="BundesSans Office" w:hAnsi="BundesSans Office"/>
                <w:sz w:val="22"/>
              </w:rPr>
              <w:t xml:space="preserve">What criteria (quantitative and qualitative) are to be used to measure the success of the project? </w:t>
            </w:r>
          </w:p>
          <w:p w14:paraId="0612DEC4" w14:textId="77777777" w:rsidR="00F51BD7" w:rsidRPr="005E5315" w:rsidRDefault="00D32B26" w:rsidP="00715657">
            <w:pPr>
              <w:pStyle w:val="Listenabsatz"/>
              <w:numPr>
                <w:ilvl w:val="0"/>
                <w:numId w:val="45"/>
              </w:numPr>
              <w:spacing w:line="260" w:lineRule="atLeast"/>
              <w:ind w:left="314"/>
              <w:rPr>
                <w:rFonts w:ascii="BundesSans Office" w:hAnsi="BundesSans Office" w:cs="Arial"/>
                <w:sz w:val="22"/>
                <w:szCs w:val="22"/>
              </w:rPr>
            </w:pPr>
            <w:r>
              <w:rPr>
                <w:rFonts w:ascii="BundesSans Office" w:hAnsi="BundesSans Office"/>
                <w:sz w:val="22"/>
              </w:rPr>
              <w:t xml:space="preserve">What sources and proof are used as evidence that the project objectives described in question 5a have been achieved? </w:t>
            </w:r>
          </w:p>
          <w:p w14:paraId="1CF8C26C" w14:textId="77777777" w:rsidR="00F51BD7" w:rsidRPr="005E5315" w:rsidRDefault="00D32B26" w:rsidP="00715657">
            <w:pPr>
              <w:pStyle w:val="Listenabsatz"/>
              <w:numPr>
                <w:ilvl w:val="0"/>
                <w:numId w:val="45"/>
              </w:numPr>
              <w:spacing w:line="260" w:lineRule="atLeast"/>
              <w:ind w:left="314"/>
              <w:rPr>
                <w:rFonts w:ascii="BundesSans Office" w:hAnsi="BundesSans Office" w:cs="Arial"/>
                <w:sz w:val="22"/>
                <w:szCs w:val="22"/>
              </w:rPr>
            </w:pPr>
            <w:r>
              <w:rPr>
                <w:rFonts w:ascii="BundesSans Office" w:hAnsi="BundesSans Office"/>
                <w:sz w:val="22"/>
              </w:rPr>
              <w:t xml:space="preserve">How is the success of the project measured with the respective indicators? </w:t>
            </w:r>
          </w:p>
          <w:p w14:paraId="0E476C13" w14:textId="77777777" w:rsidR="00C5226A" w:rsidRPr="005E5315" w:rsidRDefault="00D32B26" w:rsidP="00F51BD7">
            <w:pPr>
              <w:spacing w:line="260" w:lineRule="atLeast"/>
              <w:ind w:left="-46"/>
              <w:rPr>
                <w:rFonts w:ascii="BundesSans Office" w:hAnsi="BundesSans Office" w:cs="Arial"/>
                <w:bCs/>
                <w:sz w:val="22"/>
                <w:szCs w:val="22"/>
              </w:rPr>
            </w:pPr>
            <w:r>
              <w:rPr>
                <w:rFonts w:ascii="BundesSans Office" w:hAnsi="BundesSans Office"/>
                <w:b/>
                <w:sz w:val="22"/>
              </w:rPr>
              <w:t>Please note:</w:t>
            </w:r>
            <w:r>
              <w:rPr>
                <w:rFonts w:ascii="BundesSans Office" w:hAnsi="BundesSans Office"/>
                <w:sz w:val="22"/>
              </w:rPr>
              <w:t xml:space="preserve"> Indicators must not solely document the implementation of the measures (see question 5b). They must be SMART – specific, measurable, attainable, realistic, time-bound. </w:t>
            </w:r>
          </w:p>
        </w:tc>
        <w:tc>
          <w:tcPr>
            <w:tcW w:w="4701" w:type="dxa"/>
          </w:tcPr>
          <w:p w14:paraId="6509C946" w14:textId="77777777" w:rsidR="00715657" w:rsidRPr="005E5315" w:rsidRDefault="00715657" w:rsidP="00CB7BB6">
            <w:pPr>
              <w:tabs>
                <w:tab w:val="left" w:pos="709"/>
              </w:tabs>
              <w:spacing w:line="260" w:lineRule="atLeast"/>
              <w:rPr>
                <w:rFonts w:ascii="BundesSans Office" w:hAnsi="BundesSans Office" w:cs="Arial"/>
                <w:sz w:val="22"/>
                <w:szCs w:val="22"/>
              </w:rPr>
            </w:pPr>
          </w:p>
          <w:p w14:paraId="437B815C" w14:textId="77777777" w:rsidR="00715657" w:rsidRPr="005E5315" w:rsidRDefault="00715657" w:rsidP="00CB7BB6">
            <w:pPr>
              <w:tabs>
                <w:tab w:val="left" w:pos="709"/>
              </w:tabs>
              <w:spacing w:line="260" w:lineRule="atLeast"/>
              <w:rPr>
                <w:rFonts w:ascii="BundesSans Office" w:hAnsi="BundesSans Office" w:cs="Arial"/>
                <w:sz w:val="22"/>
                <w:szCs w:val="22"/>
              </w:rPr>
            </w:pPr>
          </w:p>
          <w:p w14:paraId="741E74B8" w14:textId="77777777" w:rsidR="00715657" w:rsidRPr="005E5315" w:rsidRDefault="00715657" w:rsidP="00CB7BB6">
            <w:pPr>
              <w:tabs>
                <w:tab w:val="left" w:pos="709"/>
              </w:tabs>
              <w:spacing w:line="260" w:lineRule="atLeast"/>
              <w:rPr>
                <w:rFonts w:ascii="BundesSans Office" w:hAnsi="BundesSans Office" w:cs="Arial"/>
                <w:sz w:val="22"/>
                <w:szCs w:val="22"/>
              </w:rPr>
            </w:pPr>
          </w:p>
          <w:p w14:paraId="4F70AFED" w14:textId="77777777" w:rsidR="00C5226A" w:rsidRPr="005E5315" w:rsidRDefault="00D32B26" w:rsidP="00CB7BB6">
            <w:pPr>
              <w:tabs>
                <w:tab w:val="left" w:pos="709"/>
              </w:tabs>
              <w:spacing w:line="260" w:lineRule="atLeast"/>
              <w:rPr>
                <w:rFonts w:ascii="BundesSans Office" w:hAnsi="BundesSans Office" w:cs="Arial"/>
                <w:sz w:val="22"/>
                <w:szCs w:val="22"/>
              </w:rPr>
            </w:pPr>
            <w:r w:rsidRPr="005E5315">
              <w:rPr>
                <w:rFonts w:ascii="BundesSans Office" w:hAnsi="BundesSans Office" w:cs="Arial"/>
                <w:sz w:val="22"/>
              </w:rPr>
              <w:fldChar w:fldCharType="begin" w:fldLock="1">
                <w:ffData>
                  <w:name w:val=""/>
                  <w:enabled/>
                  <w:calcOnExit w:val="0"/>
                  <w:textInput>
                    <w:maxLength w:val="6000"/>
                  </w:textInput>
                </w:ffData>
              </w:fldChar>
            </w:r>
            <w:r w:rsidRPr="005E5315">
              <w:rPr>
                <w:rFonts w:ascii="BundesSans Office" w:hAnsi="BundesSans Office" w:cs="Arial"/>
                <w:sz w:val="22"/>
              </w:rPr>
              <w:instrText xml:space="preserve"> FORMTEXT </w:instrText>
            </w:r>
            <w:r w:rsidRPr="005E5315">
              <w:rPr>
                <w:rFonts w:ascii="BundesSans Office" w:hAnsi="BundesSans Office" w:cs="Arial"/>
                <w:sz w:val="22"/>
              </w:rPr>
            </w:r>
            <w:r w:rsidRPr="005E5315">
              <w:rPr>
                <w:rFonts w:ascii="BundesSans Office" w:hAnsi="BundesSans Office" w:cs="Arial"/>
                <w:sz w:val="22"/>
              </w:rPr>
              <w:fldChar w:fldCharType="separate"/>
            </w:r>
            <w:r>
              <w:rPr>
                <w:rFonts w:ascii="BundesSans Office" w:hAnsi="BundesSans Office"/>
                <w:sz w:val="22"/>
              </w:rPr>
              <w:t>     </w:t>
            </w:r>
            <w:r w:rsidRPr="005E5315">
              <w:rPr>
                <w:rFonts w:ascii="BundesSans Office" w:hAnsi="BundesSans Office" w:cs="Arial"/>
                <w:sz w:val="22"/>
              </w:rPr>
              <w:fldChar w:fldCharType="end"/>
            </w:r>
          </w:p>
          <w:p w14:paraId="311A0552" w14:textId="77777777" w:rsidR="00715657" w:rsidRPr="005E5315" w:rsidRDefault="00715657" w:rsidP="00CB7BB6">
            <w:pPr>
              <w:tabs>
                <w:tab w:val="left" w:pos="709"/>
              </w:tabs>
              <w:spacing w:line="260" w:lineRule="atLeast"/>
              <w:rPr>
                <w:rFonts w:ascii="BundesSans Office" w:hAnsi="BundesSans Office" w:cs="Arial"/>
                <w:bCs/>
                <w:sz w:val="22"/>
                <w:szCs w:val="22"/>
              </w:rPr>
            </w:pPr>
          </w:p>
          <w:p w14:paraId="4E4AD5AF" w14:textId="77777777" w:rsidR="00715657" w:rsidRPr="005E5315" w:rsidRDefault="00715657" w:rsidP="00CB7BB6">
            <w:pPr>
              <w:tabs>
                <w:tab w:val="left" w:pos="709"/>
              </w:tabs>
              <w:spacing w:line="260" w:lineRule="atLeast"/>
              <w:rPr>
                <w:rFonts w:ascii="BundesSans Office" w:hAnsi="BundesSans Office" w:cs="Arial"/>
                <w:bCs/>
                <w:sz w:val="22"/>
                <w:szCs w:val="22"/>
              </w:rPr>
            </w:pPr>
          </w:p>
          <w:p w14:paraId="27F46B93" w14:textId="77777777" w:rsidR="00715657" w:rsidRPr="005E5315" w:rsidRDefault="00715657" w:rsidP="00715657">
            <w:pPr>
              <w:tabs>
                <w:tab w:val="left" w:pos="709"/>
              </w:tabs>
              <w:spacing w:line="260" w:lineRule="atLeast"/>
              <w:rPr>
                <w:rFonts w:ascii="BundesSans Office" w:hAnsi="BundesSans Office" w:cs="Arial"/>
                <w:sz w:val="22"/>
                <w:szCs w:val="22"/>
              </w:rPr>
            </w:pPr>
            <w:r w:rsidRPr="005E5315">
              <w:rPr>
                <w:rFonts w:ascii="BundesSans Office" w:hAnsi="BundesSans Office" w:cs="Arial"/>
                <w:sz w:val="22"/>
              </w:rPr>
              <w:fldChar w:fldCharType="begin" w:fldLock="1">
                <w:ffData>
                  <w:name w:val=""/>
                  <w:enabled/>
                  <w:calcOnExit w:val="0"/>
                  <w:textInput>
                    <w:maxLength w:val="6000"/>
                  </w:textInput>
                </w:ffData>
              </w:fldChar>
            </w:r>
            <w:r w:rsidRPr="005E5315">
              <w:rPr>
                <w:rFonts w:ascii="BundesSans Office" w:hAnsi="BundesSans Office" w:cs="Arial"/>
                <w:sz w:val="22"/>
              </w:rPr>
              <w:instrText xml:space="preserve"> FORMTEXT </w:instrText>
            </w:r>
            <w:r w:rsidRPr="005E5315">
              <w:rPr>
                <w:rFonts w:ascii="BundesSans Office" w:hAnsi="BundesSans Office" w:cs="Arial"/>
                <w:sz w:val="22"/>
              </w:rPr>
            </w:r>
            <w:r w:rsidRPr="005E5315">
              <w:rPr>
                <w:rFonts w:ascii="BundesSans Office" w:hAnsi="BundesSans Office" w:cs="Arial"/>
                <w:sz w:val="22"/>
              </w:rPr>
              <w:fldChar w:fldCharType="separate"/>
            </w:r>
            <w:r>
              <w:rPr>
                <w:rFonts w:ascii="BundesSans Office" w:hAnsi="BundesSans Office"/>
                <w:sz w:val="22"/>
              </w:rPr>
              <w:t>     </w:t>
            </w:r>
            <w:r w:rsidRPr="005E5315">
              <w:rPr>
                <w:rFonts w:ascii="BundesSans Office" w:hAnsi="BundesSans Office" w:cs="Arial"/>
                <w:sz w:val="22"/>
              </w:rPr>
              <w:fldChar w:fldCharType="end"/>
            </w:r>
          </w:p>
          <w:p w14:paraId="66CFA770" w14:textId="77777777" w:rsidR="00715657" w:rsidRPr="005E5315" w:rsidRDefault="00715657" w:rsidP="00CB7BB6">
            <w:pPr>
              <w:tabs>
                <w:tab w:val="left" w:pos="709"/>
              </w:tabs>
              <w:spacing w:line="260" w:lineRule="atLeast"/>
              <w:rPr>
                <w:rFonts w:ascii="BundesSans Office" w:hAnsi="BundesSans Office" w:cs="Arial"/>
                <w:bCs/>
                <w:sz w:val="22"/>
                <w:szCs w:val="22"/>
              </w:rPr>
            </w:pPr>
          </w:p>
          <w:p w14:paraId="47576701" w14:textId="77777777" w:rsidR="00715657" w:rsidRPr="005E5315" w:rsidRDefault="00715657" w:rsidP="00CB7BB6">
            <w:pPr>
              <w:tabs>
                <w:tab w:val="left" w:pos="709"/>
              </w:tabs>
              <w:spacing w:line="260" w:lineRule="atLeast"/>
              <w:rPr>
                <w:rFonts w:ascii="BundesSans Office" w:hAnsi="BundesSans Office" w:cs="Arial"/>
                <w:bCs/>
                <w:sz w:val="22"/>
                <w:szCs w:val="22"/>
              </w:rPr>
            </w:pPr>
          </w:p>
          <w:p w14:paraId="7F1759BE" w14:textId="77777777" w:rsidR="00715657" w:rsidRPr="005E5315" w:rsidRDefault="00715657" w:rsidP="00715657">
            <w:pPr>
              <w:tabs>
                <w:tab w:val="left" w:pos="709"/>
              </w:tabs>
              <w:spacing w:line="260" w:lineRule="atLeast"/>
              <w:rPr>
                <w:rFonts w:ascii="BundesSans Office" w:hAnsi="BundesSans Office" w:cs="Arial"/>
                <w:bCs/>
                <w:sz w:val="22"/>
                <w:szCs w:val="22"/>
              </w:rPr>
            </w:pPr>
            <w:r w:rsidRPr="005E5315">
              <w:rPr>
                <w:rFonts w:ascii="BundesSans Office" w:hAnsi="BundesSans Office" w:cs="Arial"/>
                <w:sz w:val="22"/>
              </w:rPr>
              <w:fldChar w:fldCharType="begin" w:fldLock="1">
                <w:ffData>
                  <w:name w:val=""/>
                  <w:enabled/>
                  <w:calcOnExit w:val="0"/>
                  <w:textInput>
                    <w:maxLength w:val="6000"/>
                  </w:textInput>
                </w:ffData>
              </w:fldChar>
            </w:r>
            <w:r w:rsidRPr="005E5315">
              <w:rPr>
                <w:rFonts w:ascii="BundesSans Office" w:hAnsi="BundesSans Office" w:cs="Arial"/>
                <w:sz w:val="22"/>
              </w:rPr>
              <w:instrText xml:space="preserve"> FORMTEXT </w:instrText>
            </w:r>
            <w:r w:rsidRPr="005E5315">
              <w:rPr>
                <w:rFonts w:ascii="BundesSans Office" w:hAnsi="BundesSans Office" w:cs="Arial"/>
                <w:sz w:val="22"/>
              </w:rPr>
            </w:r>
            <w:r w:rsidRPr="005E5315">
              <w:rPr>
                <w:rFonts w:ascii="BundesSans Office" w:hAnsi="BundesSans Office" w:cs="Arial"/>
                <w:sz w:val="22"/>
              </w:rPr>
              <w:fldChar w:fldCharType="separate"/>
            </w:r>
            <w:r>
              <w:rPr>
                <w:rFonts w:ascii="BundesSans Office" w:hAnsi="BundesSans Office"/>
                <w:sz w:val="22"/>
              </w:rPr>
              <w:t>     </w:t>
            </w:r>
            <w:r w:rsidRPr="005E5315">
              <w:rPr>
                <w:rFonts w:ascii="BundesSans Office" w:hAnsi="BundesSans Office" w:cs="Arial"/>
                <w:sz w:val="22"/>
              </w:rPr>
              <w:fldChar w:fldCharType="end"/>
            </w:r>
          </w:p>
        </w:tc>
      </w:tr>
      <w:tr w:rsidR="00C5226A" w14:paraId="758182AE" w14:textId="77777777" w:rsidTr="00C5226A">
        <w:tc>
          <w:tcPr>
            <w:tcW w:w="4700" w:type="dxa"/>
          </w:tcPr>
          <w:p w14:paraId="7DD4A962" w14:textId="77777777" w:rsidR="00C5226A" w:rsidRPr="00D32B26"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bCs/>
                <w:sz w:val="22"/>
              </w:rPr>
              <w:t>Key actors:</w:t>
            </w:r>
            <w:r>
              <w:rPr>
                <w:rFonts w:ascii="BundesSans Office" w:hAnsi="BundesSans Office"/>
                <w:sz w:val="22"/>
              </w:rPr>
              <w:t xml:space="preserve"> Which individuals or groups do you primarily cooperate with to facilitate the desired changes? Is the project being coordinated with the authorities or other competent local organisations? </w:t>
            </w:r>
          </w:p>
        </w:tc>
        <w:tc>
          <w:tcPr>
            <w:tcW w:w="4701" w:type="dxa"/>
          </w:tcPr>
          <w:p w14:paraId="62731F38" w14:textId="77777777" w:rsidR="00C5226A" w:rsidRDefault="00D32B26" w:rsidP="00CB7BB6">
            <w:pPr>
              <w:tabs>
                <w:tab w:val="left" w:pos="709"/>
              </w:tabs>
              <w:spacing w:line="260" w:lineRule="atLeast"/>
              <w:rPr>
                <w:rFonts w:ascii="BundesSans Office" w:hAnsi="BundesSans Office" w:cs="Arial"/>
                <w:bCs/>
                <w:sz w:val="22"/>
                <w:szCs w:val="22"/>
              </w:rPr>
            </w:pPr>
            <w:r w:rsidRPr="009D693A">
              <w:rPr>
                <w:rFonts w:ascii="BundesSans Office" w:hAnsi="BundesSans Office" w:cs="Arial"/>
                <w:sz w:val="22"/>
              </w:rPr>
              <w:fldChar w:fldCharType="begin" w:fldLock="1">
                <w:ffData>
                  <w:name w:val=""/>
                  <w:enabled/>
                  <w:calcOnExit w:val="0"/>
                  <w:textInput>
                    <w:maxLength w:val="30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D32B26" w14:paraId="3E5A7D51" w14:textId="77777777" w:rsidTr="00C5226A">
        <w:tc>
          <w:tcPr>
            <w:tcW w:w="4700" w:type="dxa"/>
          </w:tcPr>
          <w:p w14:paraId="047F372A" w14:textId="77777777" w:rsidR="00D32B26" w:rsidRPr="00D32B26"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sz w:val="22"/>
              </w:rPr>
              <w:t>Target persons/groups:</w:t>
            </w:r>
            <w:r>
              <w:rPr>
                <w:rFonts w:ascii="BundesSans Office" w:hAnsi="BundesSans Office"/>
                <w:sz w:val="22"/>
              </w:rPr>
              <w:t xml:space="preserve"> What people or groups are the target of your project? Why? </w:t>
            </w:r>
          </w:p>
        </w:tc>
        <w:tc>
          <w:tcPr>
            <w:tcW w:w="4701" w:type="dxa"/>
          </w:tcPr>
          <w:p w14:paraId="1F73F3BE" w14:textId="77777777" w:rsidR="00D32B26" w:rsidRDefault="00D32B26" w:rsidP="00CB7BB6">
            <w:pPr>
              <w:tabs>
                <w:tab w:val="left" w:pos="709"/>
              </w:tabs>
              <w:spacing w:line="260" w:lineRule="atLeast"/>
              <w:rPr>
                <w:rFonts w:ascii="BundesSans Office" w:hAnsi="BundesSans Office" w:cs="Arial"/>
                <w:bCs/>
                <w:sz w:val="22"/>
                <w:szCs w:val="22"/>
              </w:rPr>
            </w:pPr>
            <w:r w:rsidRPr="009D693A">
              <w:rPr>
                <w:rFonts w:ascii="BundesSans Office" w:hAnsi="BundesSans Office" w:cs="Arial"/>
                <w:sz w:val="22"/>
              </w:rPr>
              <w:fldChar w:fldCharType="begin" w:fldLock="1">
                <w:ffData>
                  <w:name w:val=""/>
                  <w:enabled/>
                  <w:calcOnExit w:val="0"/>
                  <w:textInput>
                    <w:maxLength w:val="4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C5226A" w14:paraId="3D9EA3FB" w14:textId="77777777" w:rsidTr="00C5226A">
        <w:tc>
          <w:tcPr>
            <w:tcW w:w="4700" w:type="dxa"/>
          </w:tcPr>
          <w:p w14:paraId="00F34F8A" w14:textId="77777777" w:rsidR="00C5226A" w:rsidRPr="00D32B26"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sz w:val="22"/>
              </w:rPr>
              <w:t>Sustainability of individual measures:</w:t>
            </w:r>
            <w:r>
              <w:rPr>
                <w:rFonts w:ascii="BundesSans Office" w:hAnsi="BundesSans Office"/>
                <w:sz w:val="22"/>
              </w:rPr>
              <w:t xml:space="preserve"> Are any local structures or effects being created that will continue beyond the project duration? What are they? How will this be funded after the conclusion of the project? </w:t>
            </w:r>
          </w:p>
        </w:tc>
        <w:tc>
          <w:tcPr>
            <w:tcW w:w="4701" w:type="dxa"/>
          </w:tcPr>
          <w:p w14:paraId="113F1F40" w14:textId="77777777" w:rsidR="00C5226A" w:rsidRDefault="00D32B26" w:rsidP="00CB7BB6">
            <w:pPr>
              <w:tabs>
                <w:tab w:val="left" w:pos="709"/>
              </w:tabs>
              <w:spacing w:line="260" w:lineRule="atLeast"/>
              <w:rPr>
                <w:rFonts w:ascii="BundesSans Office" w:hAnsi="BundesSans Office" w:cs="Arial"/>
                <w:bCs/>
                <w:sz w:val="22"/>
                <w:szCs w:val="22"/>
              </w:rPr>
            </w:pPr>
            <w:r w:rsidRPr="009D693A">
              <w:rPr>
                <w:rFonts w:ascii="BundesSans Office" w:hAnsi="BundesSans Office" w:cs="Arial"/>
                <w:sz w:val="22"/>
              </w:rPr>
              <w:fldChar w:fldCharType="begin" w:fldLock="1">
                <w:ffData>
                  <w:name w:val=""/>
                  <w:enabled/>
                  <w:calcOnExit w:val="0"/>
                  <w:textInput>
                    <w:maxLength w:val="30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D32B26" w14:paraId="64104A9B" w14:textId="77777777" w:rsidTr="00C5226A">
        <w:tc>
          <w:tcPr>
            <w:tcW w:w="4700" w:type="dxa"/>
          </w:tcPr>
          <w:p w14:paraId="0A05AF56" w14:textId="77777777" w:rsidR="00D32B26" w:rsidRPr="00D32B26"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sz w:val="22"/>
              </w:rPr>
              <w:t>Ecological, social, economic sustainability of the measures:</w:t>
            </w:r>
            <w:r>
              <w:rPr>
                <w:rFonts w:ascii="BundesSans Office" w:hAnsi="BundesSans Office"/>
                <w:sz w:val="22"/>
              </w:rPr>
              <w:t xml:space="preserve"> Do sustainability aspects (</w:t>
            </w:r>
            <w:proofErr w:type="gramStart"/>
            <w:r>
              <w:rPr>
                <w:rFonts w:ascii="BundesSans Office" w:hAnsi="BundesSans Office"/>
                <w:sz w:val="22"/>
              </w:rPr>
              <w:t>e.g.</w:t>
            </w:r>
            <w:proofErr w:type="gramEnd"/>
            <w:r>
              <w:rPr>
                <w:rFonts w:ascii="BundesSans Office" w:hAnsi="BundesSans Office"/>
                <w:sz w:val="22"/>
              </w:rPr>
              <w:t xml:space="preserve"> environmental protection and climate action) play a role in the project measures? If yes, what aspects? How does this affect project expenditure (type and amount)? </w:t>
            </w:r>
          </w:p>
        </w:tc>
        <w:tc>
          <w:tcPr>
            <w:tcW w:w="4701" w:type="dxa"/>
          </w:tcPr>
          <w:p w14:paraId="17243BA1" w14:textId="77777777" w:rsidR="00D32B26" w:rsidRDefault="00D32B26" w:rsidP="00CB7BB6">
            <w:pPr>
              <w:tabs>
                <w:tab w:val="left" w:pos="709"/>
              </w:tabs>
              <w:spacing w:line="260" w:lineRule="atLeast"/>
              <w:rPr>
                <w:rFonts w:ascii="BundesSans Office" w:hAnsi="BundesSans Office" w:cs="Arial"/>
                <w:bCs/>
                <w:sz w:val="22"/>
                <w:szCs w:val="22"/>
              </w:rPr>
            </w:pPr>
            <w:r w:rsidRPr="009D693A">
              <w:rPr>
                <w:rFonts w:ascii="BundesSans Office" w:hAnsi="BundesSans Office" w:cs="Arial"/>
                <w:sz w:val="22"/>
              </w:rPr>
              <w:fldChar w:fldCharType="begin" w:fldLock="1">
                <w:ffData>
                  <w:name w:val=""/>
                  <w:enabled/>
                  <w:calcOnExit w:val="0"/>
                  <w:textInput>
                    <w:maxLength w:val="30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r w:rsidR="00D32B26" w14:paraId="14CC771C" w14:textId="77777777" w:rsidTr="00C5226A">
        <w:tc>
          <w:tcPr>
            <w:tcW w:w="4700" w:type="dxa"/>
          </w:tcPr>
          <w:p w14:paraId="600B0236" w14:textId="77777777" w:rsidR="00D32B26" w:rsidRPr="00D32B26" w:rsidRDefault="00D32B26" w:rsidP="00D32B26">
            <w:pPr>
              <w:pStyle w:val="Listenabsatz"/>
              <w:numPr>
                <w:ilvl w:val="0"/>
                <w:numId w:val="29"/>
              </w:numPr>
              <w:spacing w:line="260" w:lineRule="atLeast"/>
              <w:ind w:left="314"/>
              <w:rPr>
                <w:rFonts w:ascii="BundesSans Office" w:hAnsi="BundesSans Office" w:cs="Arial"/>
                <w:bCs/>
                <w:sz w:val="22"/>
                <w:szCs w:val="22"/>
              </w:rPr>
            </w:pPr>
            <w:r>
              <w:rPr>
                <w:rFonts w:ascii="BundesSans Office" w:hAnsi="BundesSans Office"/>
                <w:b/>
                <w:bCs/>
                <w:color w:val="000000"/>
                <w:sz w:val="22"/>
              </w:rPr>
              <w:lastRenderedPageBreak/>
              <w:t>Risks:</w:t>
            </w:r>
            <w:r>
              <w:rPr>
                <w:rFonts w:ascii="BundesSans Office" w:hAnsi="BundesSans Office"/>
                <w:color w:val="000000"/>
                <w:sz w:val="22"/>
              </w:rPr>
              <w:t xml:space="preserve"> What risks and undesirable side-effects could obstruct the objective and long-term impact of the project? How can these risks be minimised? </w:t>
            </w:r>
          </w:p>
        </w:tc>
        <w:tc>
          <w:tcPr>
            <w:tcW w:w="4701" w:type="dxa"/>
          </w:tcPr>
          <w:p w14:paraId="2160ACA8" w14:textId="77777777" w:rsidR="00D32B26" w:rsidRDefault="00D32B26" w:rsidP="00CB7BB6">
            <w:pPr>
              <w:tabs>
                <w:tab w:val="left" w:pos="709"/>
              </w:tabs>
              <w:spacing w:line="260" w:lineRule="atLeast"/>
              <w:rPr>
                <w:rFonts w:ascii="BundesSans Office" w:hAnsi="BundesSans Office" w:cs="Arial"/>
                <w:bCs/>
                <w:sz w:val="22"/>
                <w:szCs w:val="22"/>
              </w:rPr>
            </w:pPr>
            <w:r w:rsidRPr="009D693A">
              <w:rPr>
                <w:rFonts w:ascii="BundesSans Office" w:hAnsi="BundesSans Office" w:cs="Arial"/>
                <w:sz w:val="22"/>
              </w:rPr>
              <w:fldChar w:fldCharType="begin" w:fldLock="1">
                <w:ffData>
                  <w:name w:val=""/>
                  <w:enabled/>
                  <w:calcOnExit w:val="0"/>
                  <w:textInput>
                    <w:maxLength w:val="450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p>
        </w:tc>
      </w:tr>
    </w:tbl>
    <w:p w14:paraId="03022AFE" w14:textId="77777777" w:rsidR="00711363" w:rsidRPr="008820CB" w:rsidRDefault="008820CB" w:rsidP="0037492A">
      <w:pPr>
        <w:pStyle w:val="berschrift1"/>
      </w:pPr>
      <w:r>
        <w:t xml:space="preserve">Management, progress reviews, evaluation </w:t>
      </w:r>
    </w:p>
    <w:p w14:paraId="05380022" w14:textId="43748436" w:rsidR="00D5267A" w:rsidRPr="009D693A" w:rsidRDefault="00D5267A" w:rsidP="008820CB">
      <w:pPr>
        <w:pStyle w:val="Textkrper-Einzug22"/>
        <w:tabs>
          <w:tab w:val="left" w:pos="709"/>
        </w:tabs>
        <w:spacing w:before="120" w:after="120" w:line="260" w:lineRule="atLeast"/>
        <w:ind w:left="0"/>
        <w:rPr>
          <w:rFonts w:ascii="BundesSans Office" w:hAnsi="BundesSans Office" w:cs="Arial"/>
        </w:rPr>
      </w:pPr>
      <w:r>
        <w:rPr>
          <w:rFonts w:ascii="BundesSans Office" w:hAnsi="BundesSans Office"/>
        </w:rPr>
        <w:t>The Federal Foreign Office/mission abroad carries out progress reviews of all the projects it funds. For this purpose, the following information must be submitted at the application stage:</w:t>
      </w:r>
    </w:p>
    <w:tbl>
      <w:tblPr>
        <w:tblStyle w:val="Tabellenraster"/>
        <w:tblW w:w="0" w:type="auto"/>
        <w:tblLook w:val="04A0" w:firstRow="1" w:lastRow="0" w:firstColumn="1" w:lastColumn="0" w:noHBand="0" w:noVBand="1"/>
      </w:tblPr>
      <w:tblGrid>
        <w:gridCol w:w="4700"/>
        <w:gridCol w:w="4701"/>
      </w:tblGrid>
      <w:tr w:rsidR="008820CB" w14:paraId="7E19F56D" w14:textId="77777777" w:rsidTr="008820CB">
        <w:tc>
          <w:tcPr>
            <w:tcW w:w="4700" w:type="dxa"/>
          </w:tcPr>
          <w:p w14:paraId="5069D21F" w14:textId="4BB3D595" w:rsidR="008820CB" w:rsidRDefault="008820CB" w:rsidP="008820CB">
            <w:pPr>
              <w:pStyle w:val="Textkrper-Einzug22"/>
              <w:numPr>
                <w:ilvl w:val="0"/>
                <w:numId w:val="30"/>
              </w:numPr>
              <w:spacing w:line="260" w:lineRule="atLeast"/>
              <w:ind w:left="455"/>
              <w:rPr>
                <w:rFonts w:ascii="BundesSans Office" w:hAnsi="BundesSans Office" w:cs="Arial"/>
              </w:rPr>
            </w:pPr>
            <w:r>
              <w:rPr>
                <w:rFonts w:ascii="BundesSans Office" w:hAnsi="BundesSans Office"/>
              </w:rPr>
              <w:t xml:space="preserve">How will you ensure that the project is managed (including monitoring, if applicable) so that you can respond swiftly to changing conditions? </w:t>
            </w:r>
          </w:p>
        </w:tc>
        <w:tc>
          <w:tcPr>
            <w:tcW w:w="4701" w:type="dxa"/>
          </w:tcPr>
          <w:p w14:paraId="35974E50" w14:textId="77777777" w:rsidR="00BA34C4" w:rsidRDefault="00BA34C4" w:rsidP="00CB7BB6">
            <w:pPr>
              <w:pStyle w:val="Textkrper-Einzug22"/>
              <w:tabs>
                <w:tab w:val="left" w:pos="709"/>
              </w:tabs>
              <w:spacing w:line="260" w:lineRule="atLeast"/>
              <w:ind w:left="0"/>
              <w:rPr>
                <w:rFonts w:ascii="BundesSans Office" w:hAnsi="BundesSans Office" w:cs="Arial"/>
              </w:rPr>
            </w:pPr>
          </w:p>
          <w:p w14:paraId="06AEE1D2" w14:textId="4F70CDE3" w:rsidR="008820CB" w:rsidRDefault="008820CB" w:rsidP="00CB7BB6">
            <w:pPr>
              <w:pStyle w:val="Textkrper-Einzug22"/>
              <w:tabs>
                <w:tab w:val="left" w:pos="709"/>
              </w:tabs>
              <w:spacing w:line="260" w:lineRule="atLeast"/>
              <w:ind w:left="0"/>
              <w:rPr>
                <w:rFonts w:ascii="BundesSans Office" w:hAnsi="BundesSans Office" w:cs="Arial"/>
              </w:rPr>
            </w:pPr>
            <w:r w:rsidRPr="009D693A">
              <w:rPr>
                <w:rFonts w:ascii="BundesSans Office" w:hAnsi="BundesSans Office" w:cs="Arial"/>
              </w:rPr>
              <w:fldChar w:fldCharType="begin" w:fldLock="1">
                <w:ffData>
                  <w:name w:val=""/>
                  <w:enabled/>
                  <w:calcOnExit w:val="0"/>
                  <w:textInput>
                    <w:maxLength w:val="1500"/>
                  </w:textInput>
                </w:ffData>
              </w:fldChar>
            </w:r>
            <w:r w:rsidRPr="009D693A">
              <w:rPr>
                <w:rFonts w:ascii="BundesSans Office" w:hAnsi="BundesSans Office" w:cs="Arial"/>
              </w:rPr>
              <w:instrText xml:space="preserve"> FORMTEXT </w:instrText>
            </w:r>
            <w:r w:rsidRPr="009D693A">
              <w:rPr>
                <w:rFonts w:ascii="BundesSans Office" w:hAnsi="BundesSans Office" w:cs="Arial"/>
              </w:rPr>
            </w:r>
            <w:r w:rsidRPr="009D693A">
              <w:rPr>
                <w:rFonts w:ascii="BundesSans Office" w:hAnsi="BundesSans Office" w:cs="Arial"/>
              </w:rPr>
              <w:fldChar w:fldCharType="separate"/>
            </w:r>
            <w:r>
              <w:rPr>
                <w:rFonts w:ascii="BundesSans Office" w:hAnsi="BundesSans Office"/>
              </w:rPr>
              <w:t>     </w:t>
            </w:r>
            <w:r w:rsidRPr="009D693A">
              <w:rPr>
                <w:rFonts w:ascii="BundesSans Office" w:hAnsi="BundesSans Office" w:cs="Arial"/>
              </w:rPr>
              <w:fldChar w:fldCharType="end"/>
            </w:r>
          </w:p>
        </w:tc>
      </w:tr>
    </w:tbl>
    <w:p w14:paraId="6A4EDDD9" w14:textId="77777777" w:rsidR="00D5267A" w:rsidRPr="009D693A" w:rsidRDefault="00D5267A" w:rsidP="008820CB">
      <w:pPr>
        <w:tabs>
          <w:tab w:val="left" w:pos="709"/>
        </w:tabs>
        <w:spacing w:before="120" w:line="260" w:lineRule="atLeast"/>
        <w:rPr>
          <w:rFonts w:ascii="BundesSans Office" w:hAnsi="BundesSans Office" w:cs="Arial"/>
          <w:b/>
          <w:sz w:val="22"/>
          <w:szCs w:val="22"/>
        </w:rPr>
      </w:pPr>
      <w:r>
        <w:rPr>
          <w:rFonts w:ascii="BundesSans Office" w:hAnsi="BundesSans Office"/>
          <w:b/>
          <w:sz w:val="22"/>
        </w:rPr>
        <w:t xml:space="preserve">Please note: </w:t>
      </w:r>
    </w:p>
    <w:p w14:paraId="6EA1B4DB" w14:textId="77777777" w:rsidR="00D5267A" w:rsidRPr="009D693A" w:rsidRDefault="00D5267A" w:rsidP="005D4E4A">
      <w:pPr>
        <w:tabs>
          <w:tab w:val="left" w:pos="709"/>
        </w:tabs>
        <w:spacing w:line="260" w:lineRule="atLeast"/>
        <w:jc w:val="both"/>
        <w:rPr>
          <w:rFonts w:ascii="BundesSans Office" w:hAnsi="BundesSans Office" w:cs="Arial"/>
          <w:sz w:val="22"/>
          <w:szCs w:val="22"/>
        </w:rPr>
      </w:pPr>
      <w:r>
        <w:rPr>
          <w:rFonts w:ascii="BundesSans Office" w:hAnsi="BundesSans Office"/>
          <w:sz w:val="22"/>
        </w:rPr>
        <w:t>When necessary, the Federal Foreign Office evaluates projects and programmes it has provided with funding. The evaluation is carried out by staff from FFO headquarters in Berlin or the competent German mission abroad or by third parties.</w:t>
      </w:r>
    </w:p>
    <w:p w14:paraId="4CA42C65" w14:textId="77777777" w:rsidR="00090D5D" w:rsidRPr="008820CB" w:rsidRDefault="008820CB" w:rsidP="0037492A">
      <w:pPr>
        <w:pStyle w:val="berschrift1"/>
      </w:pPr>
      <w:r>
        <w:t xml:space="preserve">Public relations </w:t>
      </w:r>
    </w:p>
    <w:tbl>
      <w:tblPr>
        <w:tblStyle w:val="Tabellenraster"/>
        <w:tblW w:w="0" w:type="auto"/>
        <w:tblLook w:val="04A0" w:firstRow="1" w:lastRow="0" w:firstColumn="1" w:lastColumn="0" w:noHBand="0" w:noVBand="1"/>
      </w:tblPr>
      <w:tblGrid>
        <w:gridCol w:w="4700"/>
        <w:gridCol w:w="4701"/>
      </w:tblGrid>
      <w:tr w:rsidR="008820CB" w:rsidRPr="00322ED6" w14:paraId="53654AD8" w14:textId="77777777" w:rsidTr="008820CB">
        <w:tc>
          <w:tcPr>
            <w:tcW w:w="4700" w:type="dxa"/>
          </w:tcPr>
          <w:p w14:paraId="5147FBD4" w14:textId="77777777" w:rsidR="008820CB" w:rsidRPr="00322ED6" w:rsidRDefault="008820CB" w:rsidP="00322ED6">
            <w:pPr>
              <w:tabs>
                <w:tab w:val="left" w:pos="709"/>
              </w:tabs>
              <w:spacing w:line="260" w:lineRule="atLeast"/>
              <w:rPr>
                <w:rFonts w:ascii="BundesSans Office" w:hAnsi="BundesSans Office" w:cs="Arial"/>
                <w:sz w:val="22"/>
                <w:szCs w:val="22"/>
              </w:rPr>
            </w:pPr>
            <w:r>
              <w:rPr>
                <w:rFonts w:ascii="BundesSans Office" w:hAnsi="BundesSans Office"/>
                <w:sz w:val="22"/>
              </w:rPr>
              <w:t xml:space="preserve">What are you planning to do to generate publicity and ensure awareness of the project and Germany’s contribution? </w:t>
            </w:r>
          </w:p>
        </w:tc>
        <w:tc>
          <w:tcPr>
            <w:tcW w:w="4701" w:type="dxa"/>
          </w:tcPr>
          <w:p w14:paraId="1D4D0C3D" w14:textId="77777777" w:rsidR="00BA34C4" w:rsidRDefault="00BA34C4" w:rsidP="00322ED6">
            <w:pPr>
              <w:tabs>
                <w:tab w:val="left" w:pos="709"/>
              </w:tabs>
              <w:spacing w:line="260" w:lineRule="atLeast"/>
              <w:rPr>
                <w:rFonts w:ascii="BundesSans Office" w:hAnsi="BundesSans Office" w:cs="Arial"/>
                <w:sz w:val="22"/>
              </w:rPr>
            </w:pPr>
          </w:p>
          <w:p w14:paraId="5194C563" w14:textId="08A42C88" w:rsidR="008820CB" w:rsidRPr="00322ED6" w:rsidRDefault="008820CB" w:rsidP="00322ED6">
            <w:pPr>
              <w:tabs>
                <w:tab w:val="left" w:pos="709"/>
              </w:tabs>
              <w:spacing w:line="260" w:lineRule="atLeast"/>
              <w:rPr>
                <w:rFonts w:ascii="BundesSans Office" w:hAnsi="BundesSans Office" w:cs="Arial"/>
                <w:sz w:val="22"/>
                <w:szCs w:val="22"/>
              </w:rPr>
            </w:pPr>
            <w:r w:rsidRPr="00322ED6">
              <w:rPr>
                <w:rFonts w:ascii="BundesSans Office" w:hAnsi="BundesSans Office" w:cs="Arial"/>
                <w:sz w:val="22"/>
              </w:rPr>
              <w:fldChar w:fldCharType="begin" w:fldLock="1">
                <w:ffData>
                  <w:name w:val=""/>
                  <w:enabled/>
                  <w:calcOnExit w:val="0"/>
                  <w:textInput>
                    <w:maxLength w:val="3000"/>
                  </w:textInput>
                </w:ffData>
              </w:fldChar>
            </w:r>
            <w:r w:rsidRPr="00322ED6">
              <w:rPr>
                <w:rFonts w:ascii="BundesSans Office" w:hAnsi="BundesSans Office" w:cs="Arial"/>
                <w:sz w:val="22"/>
              </w:rPr>
              <w:instrText xml:space="preserve"> FORMTEXT </w:instrText>
            </w:r>
            <w:r w:rsidRPr="00322ED6">
              <w:rPr>
                <w:rFonts w:ascii="BundesSans Office" w:hAnsi="BundesSans Office" w:cs="Arial"/>
                <w:sz w:val="22"/>
              </w:rPr>
            </w:r>
            <w:r w:rsidRPr="00322ED6">
              <w:rPr>
                <w:rFonts w:ascii="BundesSans Office" w:hAnsi="BundesSans Office" w:cs="Arial"/>
                <w:sz w:val="22"/>
              </w:rPr>
              <w:fldChar w:fldCharType="separate"/>
            </w:r>
            <w:r>
              <w:rPr>
                <w:rFonts w:ascii="BundesSans Office" w:hAnsi="BundesSans Office"/>
                <w:sz w:val="22"/>
              </w:rPr>
              <w:t>     </w:t>
            </w:r>
            <w:r w:rsidRPr="00322ED6">
              <w:rPr>
                <w:rFonts w:ascii="BundesSans Office" w:hAnsi="BundesSans Office" w:cs="Arial"/>
                <w:sz w:val="22"/>
              </w:rPr>
              <w:fldChar w:fldCharType="end"/>
            </w:r>
          </w:p>
        </w:tc>
      </w:tr>
    </w:tbl>
    <w:p w14:paraId="6FF51F2D" w14:textId="77777777" w:rsidR="00090D5D" w:rsidRPr="008820CB" w:rsidRDefault="008820CB" w:rsidP="0037492A">
      <w:pPr>
        <w:pStyle w:val="berschrift1"/>
      </w:pPr>
      <w:r>
        <w:t xml:space="preserve">Financial plan </w:t>
      </w:r>
    </w:p>
    <w:p w14:paraId="29B9F1F7" w14:textId="0A5E031A" w:rsidR="00737300" w:rsidRPr="005E5315" w:rsidRDefault="000629A4" w:rsidP="00BA34C4">
      <w:pPr>
        <w:suppressAutoHyphens w:val="0"/>
        <w:autoSpaceDE w:val="0"/>
        <w:autoSpaceDN w:val="0"/>
        <w:adjustRightInd w:val="0"/>
        <w:spacing w:before="120" w:line="260" w:lineRule="atLeast"/>
        <w:jc w:val="both"/>
        <w:rPr>
          <w:rFonts w:ascii="BundesSans Office" w:hAnsi="BundesSans Office" w:cs="Arial"/>
          <w:kern w:val="0"/>
          <w:sz w:val="22"/>
          <w:szCs w:val="22"/>
        </w:rPr>
      </w:pPr>
      <w:r>
        <w:rPr>
          <w:rFonts w:ascii="BundesSans Office" w:hAnsi="BundesSans Office"/>
          <w:sz w:val="22"/>
        </w:rPr>
        <w:t>The financial plan must consist of a detailed list of the anticipated revenue and expenditure involved in achieving the intended purpose of the allocation for which you are applying. It must be structured in a way that can be easily understood by outside parties, and expenditure items must be defined in detail.</w:t>
      </w:r>
    </w:p>
    <w:p w14:paraId="5D846ADE" w14:textId="77777777" w:rsidR="00737300" w:rsidRPr="009D693A" w:rsidRDefault="002A59AD" w:rsidP="00BA34C4">
      <w:pPr>
        <w:suppressAutoHyphens w:val="0"/>
        <w:autoSpaceDE w:val="0"/>
        <w:autoSpaceDN w:val="0"/>
        <w:adjustRightInd w:val="0"/>
        <w:spacing w:before="120" w:line="260" w:lineRule="atLeast"/>
        <w:jc w:val="both"/>
        <w:rPr>
          <w:rFonts w:ascii="BundesSans Office" w:hAnsi="BundesSans Office" w:cs="Arial"/>
          <w:kern w:val="0"/>
          <w:sz w:val="22"/>
          <w:szCs w:val="22"/>
        </w:rPr>
      </w:pPr>
      <w:r>
        <w:rPr>
          <w:rFonts w:ascii="BundesSans Office" w:hAnsi="BundesSans Office"/>
          <w:sz w:val="22"/>
        </w:rPr>
        <w:t>The breakdown of the financial plan must, as a minimum requirement, make a distinction between personnel expenditure (staffing costs related to the project), material expenditure (including, for example, fees or contracts for deliveries and services for implementing the project) and capital expenditure (</w:t>
      </w:r>
      <w:proofErr w:type="gramStart"/>
      <w:r>
        <w:rPr>
          <w:rFonts w:ascii="BundesSans Office" w:hAnsi="BundesSans Office"/>
          <w:sz w:val="22"/>
        </w:rPr>
        <w:t>e.g.</w:t>
      </w:r>
      <w:proofErr w:type="gramEnd"/>
      <w:r>
        <w:rPr>
          <w:rFonts w:ascii="BundesSans Office" w:hAnsi="BundesSans Office"/>
          <w:sz w:val="22"/>
        </w:rPr>
        <w:t xml:space="preserve"> assets). In the case of personnel expenditure and fees, the respective remuneration (</w:t>
      </w:r>
      <w:proofErr w:type="gramStart"/>
      <w:r>
        <w:rPr>
          <w:rFonts w:ascii="BundesSans Office" w:hAnsi="BundesSans Office"/>
          <w:sz w:val="22"/>
        </w:rPr>
        <w:t>e.g.</w:t>
      </w:r>
      <w:proofErr w:type="gramEnd"/>
      <w:r>
        <w:rPr>
          <w:rFonts w:ascii="BundesSans Office" w:hAnsi="BundesSans Office"/>
          <w:sz w:val="22"/>
        </w:rPr>
        <w:t xml:space="preserve"> salary group, hourly rate) and the estimated time required must be stated. </w:t>
      </w:r>
    </w:p>
    <w:p w14:paraId="520AE1CB" w14:textId="639DA7BF" w:rsidR="005B2638" w:rsidRPr="005D4E4A" w:rsidRDefault="00737300" w:rsidP="005D4E4A">
      <w:pPr>
        <w:suppressAutoHyphens w:val="0"/>
        <w:autoSpaceDE w:val="0"/>
        <w:autoSpaceDN w:val="0"/>
        <w:adjustRightInd w:val="0"/>
        <w:spacing w:before="120" w:line="260" w:lineRule="atLeast"/>
        <w:jc w:val="both"/>
        <w:rPr>
          <w:rFonts w:ascii="BundesSans Office" w:hAnsi="BundesSans Office" w:cs="Arial"/>
          <w:kern w:val="0"/>
          <w:sz w:val="22"/>
          <w:szCs w:val="22"/>
        </w:rPr>
      </w:pPr>
      <w:r>
        <w:rPr>
          <w:rFonts w:ascii="BundesSans Office" w:hAnsi="BundesSans Office"/>
          <w:sz w:val="22"/>
        </w:rPr>
        <w:t xml:space="preserve">You must make a binding and numerically complete declaration of the </w:t>
      </w:r>
      <w:proofErr w:type="gramStart"/>
      <w:r>
        <w:rPr>
          <w:rFonts w:ascii="BundesSans Office" w:hAnsi="BundesSans Office"/>
          <w:sz w:val="22"/>
        </w:rPr>
        <w:t>amount</w:t>
      </w:r>
      <w:proofErr w:type="gramEnd"/>
      <w:r>
        <w:rPr>
          <w:rFonts w:ascii="BundesSans Office" w:hAnsi="BundesSans Office"/>
          <w:sz w:val="22"/>
        </w:rPr>
        <w:t xml:space="preserve"> of own resources, third-party funding and other grants available for the project. If you are not using any resources of your own or any third</w:t>
      </w:r>
      <w:r>
        <w:rPr>
          <w:rFonts w:ascii="Cambria Math" w:hAnsi="Cambria Math" w:cs="Cambria Math"/>
          <w:sz w:val="22"/>
        </w:rPr>
        <w:t>‑</w:t>
      </w:r>
      <w:r>
        <w:rPr>
          <w:rFonts w:ascii="BundesSans Office" w:hAnsi="BundesSans Office"/>
          <w:sz w:val="22"/>
        </w:rPr>
        <w:t xml:space="preserve">party funding, you should give detailed reasons and submit any documentation to prove why your own resources cannot (or should not) be used for the project and why no third-party funding has been/is to be/could be generated. </w:t>
      </w:r>
    </w:p>
    <w:p w14:paraId="7A67FFFE" w14:textId="77777777" w:rsidR="0079608C" w:rsidRPr="005E5315" w:rsidRDefault="005E4BDB" w:rsidP="0037492A">
      <w:pPr>
        <w:pStyle w:val="berschrift1"/>
      </w:pPr>
      <w:r>
        <w:t xml:space="preserve">Miscellaneous </w:t>
      </w:r>
    </w:p>
    <w:tbl>
      <w:tblPr>
        <w:tblStyle w:val="Tabellenraster"/>
        <w:tblW w:w="0" w:type="auto"/>
        <w:tblLayout w:type="fixed"/>
        <w:tblLook w:val="04A0" w:firstRow="1" w:lastRow="0" w:firstColumn="1" w:lastColumn="0" w:noHBand="0" w:noVBand="1"/>
      </w:tblPr>
      <w:tblGrid>
        <w:gridCol w:w="9401"/>
      </w:tblGrid>
      <w:tr w:rsidR="00763398" w14:paraId="3FBB3F14" w14:textId="77777777" w:rsidTr="00DC0E70">
        <w:tc>
          <w:tcPr>
            <w:tcW w:w="9401" w:type="dxa"/>
          </w:tcPr>
          <w:p w14:paraId="4F551F24" w14:textId="6690A7F0" w:rsidR="00763398" w:rsidRPr="00763398" w:rsidRDefault="00763398" w:rsidP="00763398">
            <w:pPr>
              <w:spacing w:line="260" w:lineRule="atLeast"/>
              <w:rPr>
                <w:rFonts w:ascii="BundesSans Office" w:hAnsi="BundesSans Office" w:cs="Arial"/>
                <w:sz w:val="22"/>
                <w:szCs w:val="22"/>
              </w:rPr>
            </w:pPr>
          </w:p>
          <w:p w14:paraId="0F9892B4" w14:textId="77777777" w:rsidR="00763398" w:rsidRPr="00763398" w:rsidRDefault="00763398" w:rsidP="005D4E4A">
            <w:pPr>
              <w:spacing w:line="260" w:lineRule="atLeast"/>
              <w:jc w:val="both"/>
              <w:rPr>
                <w:rFonts w:ascii="BundesSans Office" w:hAnsi="BundesSans Office" w:cs="Arial"/>
                <w:b/>
                <w:bCs/>
                <w:sz w:val="22"/>
                <w:szCs w:val="22"/>
              </w:rPr>
            </w:pPr>
            <w:r>
              <w:rPr>
                <w:rFonts w:ascii="BundesSans Office" w:hAnsi="BundesSans Office"/>
                <w:b/>
                <w:sz w:val="22"/>
              </w:rPr>
              <w:t xml:space="preserve">Data protection </w:t>
            </w:r>
          </w:p>
          <w:p w14:paraId="6B40C912" w14:textId="77777777" w:rsidR="00763398" w:rsidRPr="009D693A" w:rsidRDefault="00763398" w:rsidP="005D4E4A">
            <w:pPr>
              <w:spacing w:line="260" w:lineRule="atLeast"/>
              <w:ind w:left="30"/>
              <w:jc w:val="both"/>
              <w:rPr>
                <w:rFonts w:ascii="BundesSans Office" w:hAnsi="BundesSans Office" w:cs="Arial"/>
                <w:sz w:val="22"/>
                <w:szCs w:val="22"/>
              </w:rPr>
            </w:pPr>
            <w:r>
              <w:rPr>
                <w:rFonts w:ascii="BundesSans Office" w:hAnsi="BundesSans Office"/>
                <w:sz w:val="22"/>
              </w:rPr>
              <w:t xml:space="preserve">The applicant confirms that, pursuant to Article 7 of the EU General Data Protection Regulation, consent for the transmission of all personal data contained in the application submitted to the Federal Foreign Office has been obtained from all data subjects. The Federal Foreign Office is hereby authorised to make further internal use of the personal data. </w:t>
            </w:r>
          </w:p>
          <w:p w14:paraId="451E8AAF" w14:textId="35AA887B" w:rsidR="00763398" w:rsidRDefault="00763398" w:rsidP="00763398">
            <w:pPr>
              <w:spacing w:line="260" w:lineRule="atLeast"/>
              <w:rPr>
                <w:rFonts w:ascii="BundesSans Office" w:hAnsi="BundesSans Office" w:cs="Arial"/>
                <w:sz w:val="22"/>
                <w:szCs w:val="22"/>
              </w:rPr>
            </w:pPr>
          </w:p>
        </w:tc>
      </w:tr>
    </w:tbl>
    <w:p w14:paraId="60E9E808" w14:textId="77777777" w:rsidR="00C61A93" w:rsidRPr="001F67FA" w:rsidRDefault="00763398" w:rsidP="00C61A93">
      <w:pPr>
        <w:tabs>
          <w:tab w:val="left" w:pos="360"/>
        </w:tabs>
        <w:autoSpaceDE w:val="0"/>
        <w:spacing w:line="276" w:lineRule="auto"/>
        <w:jc w:val="both"/>
        <w:rPr>
          <w:rFonts w:ascii="BundesSans Office" w:hAnsi="BundesSans Office"/>
          <w:sz w:val="22"/>
          <w:szCs w:val="22"/>
        </w:rPr>
      </w:pPr>
      <w:r>
        <w:rPr>
          <w:rFonts w:ascii="BundesSans Office" w:hAnsi="BundesSans Office"/>
        </w:rPr>
        <w:t>I hereby confirm that the information provided above is complete and true to the best of my knowledge and belief. I understand that providing incorrect or incomplete information may lead to my application being rejected and, pursuant to the allocation agreement, to a claim for reimbursement of allocations already paid, plus interest at five percentage points above the base rate.</w:t>
      </w:r>
      <w:r w:rsidR="00C61A93">
        <w:rPr>
          <w:rFonts w:ascii="BundesSans Office" w:hAnsi="BundesSans Office"/>
        </w:rPr>
        <w:t xml:space="preserve"> </w:t>
      </w:r>
      <w:r w:rsidR="00C61A93" w:rsidRPr="00C61A93">
        <w:rPr>
          <w:rFonts w:ascii="BundesSans Office" w:hAnsi="BundesSans Office"/>
        </w:rPr>
        <w:t>This application or the granting of an earlier start date for the measure does not give rise to ANY right to an allocation from the Federal Foreign Office / the mission abroad.</w:t>
      </w:r>
    </w:p>
    <w:p w14:paraId="7AC23DE9" w14:textId="0877623C" w:rsidR="00017D3B" w:rsidRDefault="00017D3B" w:rsidP="00C61A93">
      <w:pPr>
        <w:spacing w:before="120" w:line="260" w:lineRule="atLeast"/>
        <w:rPr>
          <w:rFonts w:ascii="BundesSans Office" w:hAnsi="BundesSans Office" w:cs="Arial"/>
        </w:rPr>
      </w:pPr>
    </w:p>
    <w:p w14:paraId="08CE1CD8" w14:textId="77777777" w:rsidR="00763398" w:rsidRDefault="00763398" w:rsidP="00CB7BB6">
      <w:pPr>
        <w:spacing w:line="260" w:lineRule="atLeast"/>
        <w:jc w:val="both"/>
        <w:rPr>
          <w:rFonts w:ascii="BundesSans Office" w:hAnsi="BundesSans Office" w:cs="Arial"/>
        </w:rPr>
      </w:pPr>
    </w:p>
    <w:p w14:paraId="66352E0F" w14:textId="77777777" w:rsidR="00763398" w:rsidRDefault="006E1123" w:rsidP="00CB7BB6">
      <w:pPr>
        <w:spacing w:line="260" w:lineRule="atLeast"/>
        <w:jc w:val="both"/>
        <w:rPr>
          <w:rFonts w:ascii="BundesSans Office" w:hAnsi="BundesSans Office" w:cs="Arial"/>
          <w:sz w:val="22"/>
          <w:szCs w:val="22"/>
        </w:rPr>
      </w:pPr>
      <w:r w:rsidRPr="009D693A">
        <w:rPr>
          <w:rFonts w:ascii="BundesSans Office" w:hAnsi="BundesSans Office" w:cs="Arial"/>
          <w:sz w:val="22"/>
        </w:rPr>
        <w:fldChar w:fldCharType="begin" w:fldLock="1">
          <w:ffData>
            <w:name w:val="Text30"/>
            <w:enabled/>
            <w:calcOnExit w:val="0"/>
            <w:textInput/>
          </w:ffData>
        </w:fldChar>
      </w:r>
      <w:r w:rsidRPr="009D693A">
        <w:rPr>
          <w:rFonts w:ascii="BundesSans Office" w:hAnsi="BundesSans Office" w:cs="Arial"/>
          <w:sz w:val="22"/>
        </w:rPr>
        <w:instrText xml:space="preserve"> FORMTEXT </w:instrText>
      </w:r>
      <w:r w:rsidRPr="009D693A">
        <w:rPr>
          <w:rFonts w:ascii="BundesSans Office" w:hAnsi="BundesSans Office" w:cs="Arial"/>
          <w:sz w:val="22"/>
        </w:rPr>
      </w:r>
      <w:r w:rsidRPr="009D693A">
        <w:rPr>
          <w:rFonts w:ascii="BundesSans Office" w:hAnsi="BundesSans Office" w:cs="Arial"/>
          <w:sz w:val="22"/>
        </w:rPr>
        <w:fldChar w:fldCharType="separate"/>
      </w:r>
      <w:r>
        <w:rPr>
          <w:rFonts w:ascii="BundesSans Office" w:hAnsi="BundesSans Office"/>
          <w:sz w:val="22"/>
        </w:rPr>
        <w:t>     </w:t>
      </w:r>
      <w:r w:rsidRPr="009D693A">
        <w:rPr>
          <w:rFonts w:ascii="BundesSans Office" w:hAnsi="BundesSans Office" w:cs="Arial"/>
          <w:sz w:val="22"/>
        </w:rPr>
        <w:fldChar w:fldCharType="end"/>
      </w:r>
      <w:r>
        <w:rPr>
          <w:rFonts w:ascii="BundesSans Office" w:hAnsi="BundesSans Office"/>
          <w:sz w:val="22"/>
        </w:rPr>
        <w:t xml:space="preserve"> </w:t>
      </w:r>
    </w:p>
    <w:p w14:paraId="2134DA01" w14:textId="77777777" w:rsidR="006E1123" w:rsidRDefault="006E1123" w:rsidP="00CB7BB6">
      <w:pPr>
        <w:spacing w:line="260" w:lineRule="atLeast"/>
        <w:jc w:val="both"/>
        <w:rPr>
          <w:rFonts w:ascii="BundesSans Office" w:hAnsi="BundesSans Office" w:cs="Arial"/>
          <w:sz w:val="22"/>
          <w:szCs w:val="22"/>
        </w:rPr>
      </w:pPr>
      <w:r>
        <w:rPr>
          <w:rFonts w:ascii="BundesSans Office" w:hAnsi="BundesSans Office"/>
          <w:sz w:val="22"/>
        </w:rPr>
        <w:t xml:space="preserve">Place, date </w:t>
      </w:r>
    </w:p>
    <w:p w14:paraId="039C2911" w14:textId="77777777" w:rsidR="006E1123" w:rsidRDefault="006E1123" w:rsidP="00CB7BB6">
      <w:pPr>
        <w:spacing w:line="260" w:lineRule="atLeast"/>
        <w:jc w:val="both"/>
        <w:rPr>
          <w:rFonts w:ascii="BundesSans Office" w:hAnsi="BundesSans Office" w:cs="Arial"/>
          <w:sz w:val="22"/>
          <w:szCs w:val="22"/>
        </w:rPr>
      </w:pPr>
    </w:p>
    <w:p w14:paraId="18E01658" w14:textId="77777777" w:rsidR="006E1123" w:rsidRDefault="006E1123" w:rsidP="00CB7BB6">
      <w:pPr>
        <w:spacing w:line="260" w:lineRule="atLeast"/>
        <w:jc w:val="both"/>
        <w:rPr>
          <w:rFonts w:ascii="BundesSans Office" w:hAnsi="BundesSans Office" w:cs="Arial"/>
          <w:sz w:val="22"/>
          <w:szCs w:val="22"/>
        </w:rPr>
      </w:pPr>
    </w:p>
    <w:p w14:paraId="67C5E50A" w14:textId="77777777" w:rsidR="006E1123" w:rsidRPr="006E1123" w:rsidRDefault="006E1123" w:rsidP="006E1123">
      <w:pPr>
        <w:tabs>
          <w:tab w:val="left" w:pos="4820"/>
        </w:tabs>
        <w:spacing w:line="260" w:lineRule="atLeast"/>
        <w:jc w:val="both"/>
        <w:rPr>
          <w:rFonts w:ascii="BundesSans Office" w:hAnsi="BundesSans Office" w:cs="Arial"/>
          <w:b/>
          <w:bCs/>
          <w:i/>
          <w:iCs/>
          <w:sz w:val="22"/>
          <w:szCs w:val="22"/>
        </w:rPr>
      </w:pPr>
      <w:r>
        <w:rPr>
          <w:rFonts w:ascii="BundesSans Office" w:hAnsi="BundesSans Office"/>
          <w:b/>
          <w:i/>
          <w:sz w:val="22"/>
        </w:rPr>
        <w:t xml:space="preserve">Signature 1 </w:t>
      </w:r>
      <w:r>
        <w:rPr>
          <w:rFonts w:ascii="BundesSans Office" w:hAnsi="BundesSans Office"/>
          <w:b/>
          <w:i/>
          <w:sz w:val="22"/>
        </w:rPr>
        <w:tab/>
        <w:t xml:space="preserve">Signature 2 </w:t>
      </w:r>
    </w:p>
    <w:p w14:paraId="2DF09DE1" w14:textId="77777777" w:rsidR="006E1123" w:rsidRPr="006E1123" w:rsidRDefault="006E1123" w:rsidP="006E1123">
      <w:pPr>
        <w:tabs>
          <w:tab w:val="left" w:pos="4820"/>
        </w:tabs>
        <w:spacing w:line="260" w:lineRule="atLeast"/>
        <w:jc w:val="both"/>
        <w:rPr>
          <w:rFonts w:ascii="BundesSans Office" w:hAnsi="BundesSans Office" w:cs="Arial"/>
          <w:b/>
          <w:bCs/>
          <w:i/>
          <w:iCs/>
          <w:sz w:val="22"/>
          <w:szCs w:val="22"/>
        </w:rPr>
      </w:pPr>
      <w:r>
        <w:rPr>
          <w:rFonts w:ascii="BundesSans Office" w:hAnsi="BundesSans Office"/>
          <w:b/>
          <w:i/>
          <w:vanish/>
          <w:sz w:val="22"/>
        </w:rPr>
        <w:t>Official role of signatory</w:t>
      </w:r>
      <w:r w:rsidRPr="006E1123">
        <w:rPr>
          <w:rFonts w:ascii="BundesSans Office" w:hAnsi="BundesSans Office" w:cs="Arial"/>
          <w:b/>
          <w:i/>
          <w:sz w:val="22"/>
        </w:rPr>
        <w:fldChar w:fldCharType="begin" w:fldLock="1">
          <w:ffData>
            <w:name w:val="Text9"/>
            <w:enabled/>
            <w:calcOnExit w:val="0"/>
            <w:textInput/>
          </w:ffData>
        </w:fldChar>
      </w:r>
      <w:r w:rsidRPr="006E1123">
        <w:rPr>
          <w:rFonts w:ascii="BundesSans Office" w:hAnsi="BundesSans Office" w:cs="Arial"/>
          <w:b/>
          <w:i/>
          <w:sz w:val="22"/>
        </w:rPr>
        <w:instrText xml:space="preserve"> FORMTEXT </w:instrText>
      </w:r>
      <w:r w:rsidRPr="006E1123">
        <w:rPr>
          <w:rFonts w:ascii="BundesSans Office" w:hAnsi="BundesSans Office" w:cs="Arial"/>
          <w:b/>
          <w:i/>
          <w:sz w:val="22"/>
        </w:rPr>
      </w:r>
      <w:r w:rsidRPr="006E1123">
        <w:rPr>
          <w:rFonts w:ascii="BundesSans Office" w:hAnsi="BundesSans Office" w:cs="Arial"/>
          <w:b/>
          <w:i/>
          <w:sz w:val="22"/>
        </w:rPr>
        <w:fldChar w:fldCharType="separate"/>
      </w:r>
      <w:r>
        <w:rPr>
          <w:rFonts w:ascii="BundesSans Office" w:hAnsi="BundesSans Office"/>
          <w:b/>
          <w:i/>
          <w:sz w:val="22"/>
        </w:rPr>
        <w:t>     </w:t>
      </w:r>
      <w:r w:rsidRPr="006E1123">
        <w:rPr>
          <w:rFonts w:ascii="BundesSans Office" w:hAnsi="BundesSans Office" w:cs="Arial"/>
          <w:b/>
          <w:i/>
          <w:sz w:val="22"/>
        </w:rPr>
        <w:fldChar w:fldCharType="end"/>
      </w:r>
      <w:r>
        <w:rPr>
          <w:rFonts w:ascii="BundesSans Office" w:hAnsi="BundesSans Office"/>
          <w:b/>
          <w:i/>
          <w:sz w:val="22"/>
        </w:rPr>
        <w:tab/>
      </w:r>
      <w:r>
        <w:rPr>
          <w:rFonts w:ascii="BundesSans Office" w:hAnsi="BundesSans Office"/>
          <w:b/>
          <w:i/>
          <w:vanish/>
        </w:rPr>
        <w:t>Official role of signatory</w:t>
      </w:r>
      <w:r w:rsidRPr="006E1123">
        <w:rPr>
          <w:rFonts w:ascii="BundesSans Office" w:hAnsi="BundesSans Office"/>
          <w:b/>
          <w:i/>
        </w:rPr>
        <w:fldChar w:fldCharType="begin" w:fldLock="1">
          <w:ffData>
            <w:name w:val="Text9"/>
            <w:enabled/>
            <w:calcOnExit w:val="0"/>
            <w:textInput/>
          </w:ffData>
        </w:fldChar>
      </w:r>
      <w:r w:rsidRPr="006E1123">
        <w:rPr>
          <w:rFonts w:ascii="BundesSans Office" w:hAnsi="BundesSans Office"/>
          <w:b/>
          <w:i/>
        </w:rPr>
        <w:instrText xml:space="preserve"> FORMTEXT </w:instrText>
      </w:r>
      <w:r w:rsidRPr="006E1123">
        <w:rPr>
          <w:rFonts w:ascii="BundesSans Office" w:hAnsi="BundesSans Office"/>
          <w:b/>
          <w:i/>
        </w:rPr>
      </w:r>
      <w:r w:rsidRPr="006E1123">
        <w:rPr>
          <w:rFonts w:ascii="BundesSans Office" w:hAnsi="BundesSans Office"/>
          <w:b/>
          <w:i/>
        </w:rPr>
        <w:fldChar w:fldCharType="separate"/>
      </w:r>
      <w:r>
        <w:rPr>
          <w:rFonts w:ascii="BundesSans Office" w:hAnsi="BundesSans Office"/>
          <w:b/>
          <w:i/>
        </w:rPr>
        <w:t>     </w:t>
      </w:r>
      <w:r w:rsidRPr="006E1123">
        <w:rPr>
          <w:rFonts w:ascii="BundesSans Office" w:hAnsi="BundesSans Office"/>
          <w:b/>
          <w:i/>
        </w:rPr>
        <w:fldChar w:fldCharType="end"/>
      </w:r>
    </w:p>
    <w:p w14:paraId="02E59423" w14:textId="77777777" w:rsidR="006E1123" w:rsidRDefault="006E1123" w:rsidP="00CB7BB6">
      <w:pPr>
        <w:spacing w:line="260" w:lineRule="atLeast"/>
        <w:jc w:val="both"/>
        <w:rPr>
          <w:rFonts w:ascii="BundesSans Office" w:hAnsi="BundesSans Office" w:cs="Arial"/>
          <w:sz w:val="22"/>
          <w:szCs w:val="22"/>
        </w:rPr>
      </w:pPr>
    </w:p>
    <w:p w14:paraId="3C70BC8F" w14:textId="77777777" w:rsidR="00763398" w:rsidRDefault="00763398" w:rsidP="00CB7BB6">
      <w:pPr>
        <w:spacing w:line="260" w:lineRule="atLeast"/>
        <w:jc w:val="both"/>
        <w:rPr>
          <w:rFonts w:ascii="BundesSans Office" w:hAnsi="BundesSans Office" w:cs="Arial"/>
        </w:rPr>
      </w:pPr>
    </w:p>
    <w:p w14:paraId="4BFE9C7B" w14:textId="77777777" w:rsidR="001B4489" w:rsidRPr="009D693A" w:rsidRDefault="001B4489" w:rsidP="00CB7BB6">
      <w:pPr>
        <w:spacing w:line="260" w:lineRule="atLeast"/>
        <w:jc w:val="both"/>
        <w:rPr>
          <w:rFonts w:ascii="BundesSans Office" w:hAnsi="BundesSans Office" w:cs="Arial"/>
        </w:rPr>
      </w:pPr>
    </w:p>
    <w:sectPr w:rsidR="001B4489" w:rsidRPr="009D693A" w:rsidSect="00B45590">
      <w:headerReference w:type="default" r:id="rId14"/>
      <w:pgSz w:w="11905" w:h="16837" w:code="9"/>
      <w:pgMar w:top="709" w:right="1247" w:bottom="851" w:left="1247" w:header="426"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5B7519" w14:textId="77777777" w:rsidR="006F40A3" w:rsidRDefault="006F40A3">
      <w:r>
        <w:separator/>
      </w:r>
    </w:p>
  </w:endnote>
  <w:endnote w:type="continuationSeparator" w:id="0">
    <w:p w14:paraId="1BCFB442" w14:textId="77777777" w:rsidR="006F40A3" w:rsidRDefault="006F40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undesSans Office">
    <w:panose1 w:val="020B0002030500000203"/>
    <w:charset w:val="00"/>
    <w:family w:val="swiss"/>
    <w:pitch w:val="variable"/>
    <w:sig w:usb0="E00002FF" w:usb1="5000206B" w:usb2="00000000" w:usb3="00000000" w:csb0="0000019F" w:csb1="00000000"/>
  </w:font>
  <w:font w:name="TheSans-ifa">
    <w:altName w:val="Arial Narrow"/>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tarSymbol">
    <w:altName w:val="MS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Bitstream Vera Sans">
    <w:altName w:val="Arial"/>
    <w:charset w:val="00"/>
    <w:family w:val="swiss"/>
    <w:pitch w:val="variable"/>
    <w:sig w:usb0="00000003"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D8ECAF" w14:textId="77777777" w:rsidR="006F40A3" w:rsidRDefault="006F40A3">
      <w:r>
        <w:separator/>
      </w:r>
    </w:p>
  </w:footnote>
  <w:footnote w:type="continuationSeparator" w:id="0">
    <w:p w14:paraId="320680A4" w14:textId="77777777" w:rsidR="006F40A3" w:rsidRDefault="006F40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E3230" w14:textId="77777777" w:rsidR="00356572" w:rsidRPr="00CB7BB6" w:rsidRDefault="000B65FD">
    <w:pPr>
      <w:pStyle w:val="Kopfzeile"/>
      <w:jc w:val="center"/>
      <w:rPr>
        <w:rFonts w:ascii="BundesSans Office" w:hAnsi="BundesSans Office"/>
        <w:b/>
        <w:color w:val="808080" w:themeColor="background1" w:themeShade="80"/>
        <w:sz w:val="20"/>
        <w:szCs w:val="20"/>
      </w:rPr>
    </w:pPr>
    <w:r>
      <w:t xml:space="preserve">Page </w:t>
    </w:r>
    <w:r w:rsidRPr="00CB7BB6">
      <w:rPr>
        <w:rFonts w:ascii="BundesSans Office" w:hAnsi="BundesSans Office"/>
        <w:b/>
        <w:color w:val="808080" w:themeColor="background1" w:themeShade="80"/>
        <w:sz w:val="20"/>
      </w:rPr>
      <w:fldChar w:fldCharType="begin"/>
    </w:r>
    <w:r w:rsidRPr="00CB7BB6">
      <w:rPr>
        <w:rFonts w:ascii="BundesSans Office" w:hAnsi="BundesSans Office"/>
        <w:b/>
        <w:color w:val="808080" w:themeColor="background1" w:themeShade="80"/>
        <w:sz w:val="20"/>
      </w:rPr>
      <w:instrText>PAGE  \* Arabic  \* MERGEFORMAT</w:instrText>
    </w:r>
    <w:r w:rsidRPr="00CB7BB6">
      <w:rPr>
        <w:rFonts w:ascii="BundesSans Office" w:hAnsi="BundesSans Office"/>
        <w:b/>
        <w:color w:val="808080" w:themeColor="background1" w:themeShade="80"/>
        <w:sz w:val="20"/>
      </w:rPr>
      <w:fldChar w:fldCharType="separate"/>
    </w:r>
    <w:r w:rsidR="00892D4A" w:rsidRPr="00CB7BB6">
      <w:rPr>
        <w:rFonts w:ascii="BundesSans Office" w:hAnsi="BundesSans Office"/>
        <w:b/>
        <w:color w:val="808080" w:themeColor="background1" w:themeShade="80"/>
        <w:sz w:val="20"/>
      </w:rPr>
      <w:t>1</w:t>
    </w:r>
    <w:r w:rsidRPr="00CB7BB6">
      <w:rPr>
        <w:rFonts w:ascii="BundesSans Office" w:hAnsi="BundesSans Office"/>
        <w:b/>
        <w:color w:val="808080" w:themeColor="background1" w:themeShade="80"/>
        <w:sz w:val="20"/>
      </w:rPr>
      <w:fldChar w:fldCharType="end"/>
    </w:r>
    <w:r>
      <w:t xml:space="preserve"> of </w:t>
    </w:r>
    <w:r w:rsidRPr="00CB7BB6">
      <w:rPr>
        <w:rFonts w:ascii="BundesSans Office" w:hAnsi="BundesSans Office"/>
        <w:b/>
        <w:color w:val="808080" w:themeColor="background1" w:themeShade="80"/>
        <w:sz w:val="20"/>
      </w:rPr>
      <w:fldChar w:fldCharType="begin"/>
    </w:r>
    <w:r w:rsidRPr="00CB7BB6">
      <w:rPr>
        <w:rFonts w:ascii="BundesSans Office" w:hAnsi="BundesSans Office"/>
        <w:b/>
        <w:color w:val="808080" w:themeColor="background1" w:themeShade="80"/>
        <w:sz w:val="20"/>
      </w:rPr>
      <w:instrText>NUMPAGES  \* Arabic  \* MERGEFORMAT</w:instrText>
    </w:r>
    <w:r w:rsidRPr="00CB7BB6">
      <w:rPr>
        <w:rFonts w:ascii="BundesSans Office" w:hAnsi="BundesSans Office"/>
        <w:b/>
        <w:color w:val="808080" w:themeColor="background1" w:themeShade="80"/>
        <w:sz w:val="20"/>
      </w:rPr>
      <w:fldChar w:fldCharType="separate"/>
    </w:r>
    <w:r w:rsidR="00892D4A" w:rsidRPr="00CB7BB6">
      <w:rPr>
        <w:rFonts w:ascii="BundesSans Office" w:hAnsi="BundesSans Office"/>
        <w:b/>
        <w:color w:val="808080" w:themeColor="background1" w:themeShade="80"/>
        <w:sz w:val="20"/>
      </w:rPr>
      <w:t>12</w:t>
    </w:r>
    <w:r w:rsidRPr="00CB7BB6">
      <w:rPr>
        <w:rFonts w:ascii="BundesSans Office" w:hAnsi="BundesSans Office"/>
        <w:b/>
        <w:color w:val="808080" w:themeColor="background1" w:themeShade="80"/>
        <w:sz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66"/>
        </w:tabs>
      </w:pPr>
    </w:lvl>
    <w:lvl w:ilvl="1">
      <w:start w:val="1"/>
      <w:numFmt w:val="none"/>
      <w:suff w:val="nothing"/>
      <w:lvlText w:val=""/>
      <w:lvlJc w:val="left"/>
      <w:pPr>
        <w:tabs>
          <w:tab w:val="num" w:pos="66"/>
        </w:tabs>
      </w:pPr>
    </w:lvl>
    <w:lvl w:ilvl="2">
      <w:start w:val="1"/>
      <w:numFmt w:val="none"/>
      <w:suff w:val="nothing"/>
      <w:lvlText w:val=""/>
      <w:lvlJc w:val="left"/>
      <w:pPr>
        <w:tabs>
          <w:tab w:val="num" w:pos="66"/>
        </w:tabs>
      </w:pPr>
    </w:lvl>
    <w:lvl w:ilvl="3">
      <w:start w:val="1"/>
      <w:numFmt w:val="none"/>
      <w:pStyle w:val="berschrift4"/>
      <w:suff w:val="nothing"/>
      <w:lvlText w:val=""/>
      <w:lvlJc w:val="left"/>
      <w:pPr>
        <w:tabs>
          <w:tab w:val="num" w:pos="66"/>
        </w:tabs>
      </w:pPr>
    </w:lvl>
    <w:lvl w:ilvl="4">
      <w:start w:val="1"/>
      <w:numFmt w:val="none"/>
      <w:suff w:val="nothing"/>
      <w:lvlText w:val=""/>
      <w:lvlJc w:val="left"/>
      <w:pPr>
        <w:tabs>
          <w:tab w:val="num" w:pos="66"/>
        </w:tabs>
      </w:pPr>
    </w:lvl>
    <w:lvl w:ilvl="5">
      <w:start w:val="1"/>
      <w:numFmt w:val="none"/>
      <w:pStyle w:val="berschrift6"/>
      <w:suff w:val="nothing"/>
      <w:lvlText w:val=""/>
      <w:lvlJc w:val="left"/>
      <w:pPr>
        <w:tabs>
          <w:tab w:val="num" w:pos="66"/>
        </w:tabs>
      </w:pPr>
    </w:lvl>
    <w:lvl w:ilvl="6">
      <w:start w:val="1"/>
      <w:numFmt w:val="none"/>
      <w:suff w:val="nothing"/>
      <w:lvlText w:val=""/>
      <w:lvlJc w:val="left"/>
      <w:pPr>
        <w:tabs>
          <w:tab w:val="num" w:pos="66"/>
        </w:tabs>
      </w:pPr>
    </w:lvl>
    <w:lvl w:ilvl="7">
      <w:start w:val="1"/>
      <w:numFmt w:val="none"/>
      <w:suff w:val="nothing"/>
      <w:lvlText w:val=""/>
      <w:lvlJc w:val="left"/>
      <w:pPr>
        <w:tabs>
          <w:tab w:val="num" w:pos="66"/>
        </w:tabs>
      </w:pPr>
    </w:lvl>
    <w:lvl w:ilvl="8">
      <w:start w:val="1"/>
      <w:numFmt w:val="none"/>
      <w:suff w:val="nothing"/>
      <w:lvlText w:val=""/>
      <w:lvlJc w:val="left"/>
      <w:pPr>
        <w:tabs>
          <w:tab w:val="num" w:pos="66"/>
        </w:tabs>
      </w:pPr>
    </w:lvl>
  </w:abstractNum>
  <w:abstractNum w:abstractNumId="1" w15:restartNumberingAfterBreak="0">
    <w:nsid w:val="00000002"/>
    <w:multiLevelType w:val="multilevel"/>
    <w:tmpl w:val="00000002"/>
    <w:name w:val="WW8Num4"/>
    <w:lvl w:ilvl="0">
      <w:start w:val="1"/>
      <w:numFmt w:val="lowerLetter"/>
      <w:lvlText w:val="%1)"/>
      <w:lvlJc w:val="left"/>
      <w:pPr>
        <w:tabs>
          <w:tab w:val="num" w:pos="720"/>
        </w:tabs>
      </w:pPr>
    </w:lvl>
    <w:lvl w:ilvl="1">
      <w:start w:val="1"/>
      <w:numFmt w:val="lowerRoman"/>
      <w:lvlText w:val="%2."/>
      <w:lvlJc w:val="right"/>
      <w:pPr>
        <w:tabs>
          <w:tab w:val="num" w:pos="1440"/>
        </w:tabs>
      </w:pPr>
    </w:lvl>
    <w:lvl w:ilvl="2">
      <w:start w:val="1"/>
      <w:numFmt w:val="lowerRoman"/>
      <w:lvlText w:val="%3."/>
      <w:lvlJc w:val="right"/>
      <w:pPr>
        <w:tabs>
          <w:tab w:val="num" w:pos="2160"/>
        </w:tabs>
      </w:pPr>
    </w:lvl>
    <w:lvl w:ilvl="3">
      <w:start w:val="1"/>
      <w:numFmt w:val="decimal"/>
      <w:lvlText w:val="%4."/>
      <w:lvlJc w:val="left"/>
      <w:pPr>
        <w:tabs>
          <w:tab w:val="num" w:pos="2880"/>
        </w:tabs>
      </w:pPr>
    </w:lvl>
    <w:lvl w:ilvl="4">
      <w:start w:val="1"/>
      <w:numFmt w:val="lowerLetter"/>
      <w:lvlText w:val="%5."/>
      <w:lvlJc w:val="left"/>
      <w:pPr>
        <w:tabs>
          <w:tab w:val="num" w:pos="3600"/>
        </w:tabs>
      </w:pPr>
    </w:lvl>
    <w:lvl w:ilvl="5">
      <w:start w:val="1"/>
      <w:numFmt w:val="lowerRoman"/>
      <w:lvlText w:val="%6."/>
      <w:lvlJc w:val="right"/>
      <w:pPr>
        <w:tabs>
          <w:tab w:val="num" w:pos="4320"/>
        </w:tabs>
      </w:pPr>
    </w:lvl>
    <w:lvl w:ilvl="6">
      <w:start w:val="1"/>
      <w:numFmt w:val="decimal"/>
      <w:lvlText w:val="%7."/>
      <w:lvlJc w:val="left"/>
      <w:pPr>
        <w:tabs>
          <w:tab w:val="num" w:pos="5040"/>
        </w:tabs>
      </w:pPr>
    </w:lvl>
    <w:lvl w:ilvl="7">
      <w:start w:val="1"/>
      <w:numFmt w:val="lowerLetter"/>
      <w:lvlText w:val="%8."/>
      <w:lvlJc w:val="left"/>
      <w:pPr>
        <w:tabs>
          <w:tab w:val="num" w:pos="5760"/>
        </w:tabs>
      </w:pPr>
    </w:lvl>
    <w:lvl w:ilvl="8">
      <w:start w:val="1"/>
      <w:numFmt w:val="lowerRoman"/>
      <w:lvlText w:val="%9."/>
      <w:lvlJc w:val="right"/>
      <w:pPr>
        <w:tabs>
          <w:tab w:val="num" w:pos="6480"/>
        </w:tabs>
      </w:pPr>
    </w:lvl>
  </w:abstractNum>
  <w:abstractNum w:abstractNumId="2" w15:restartNumberingAfterBreak="0">
    <w:nsid w:val="00000003"/>
    <w:multiLevelType w:val="singleLevel"/>
    <w:tmpl w:val="00000003"/>
    <w:lvl w:ilvl="0">
      <w:start w:val="1"/>
      <w:numFmt w:val="lowerLetter"/>
      <w:lvlText w:val="%1)"/>
      <w:lvlJc w:val="left"/>
      <w:pPr>
        <w:tabs>
          <w:tab w:val="num" w:pos="720"/>
        </w:tabs>
      </w:pPr>
    </w:lvl>
  </w:abstractNum>
  <w:abstractNum w:abstractNumId="3" w15:restartNumberingAfterBreak="0">
    <w:nsid w:val="041C4A08"/>
    <w:multiLevelType w:val="hybridMultilevel"/>
    <w:tmpl w:val="D2CA3B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8781FEF"/>
    <w:multiLevelType w:val="hybridMultilevel"/>
    <w:tmpl w:val="8490E930"/>
    <w:lvl w:ilvl="0" w:tplc="CCB0FDB4">
      <w:start w:val="15"/>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90778CA"/>
    <w:multiLevelType w:val="hybridMultilevel"/>
    <w:tmpl w:val="4D3C6E4E"/>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9C03570"/>
    <w:multiLevelType w:val="hybridMultilevel"/>
    <w:tmpl w:val="A0EC2F74"/>
    <w:lvl w:ilvl="0" w:tplc="DCA43E4A">
      <w:numFmt w:val="ordinal"/>
      <w:lvlText w:val="%1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0C356D6F"/>
    <w:multiLevelType w:val="hybridMultilevel"/>
    <w:tmpl w:val="A3CC788A"/>
    <w:lvl w:ilvl="0" w:tplc="C1D243D4">
      <w:start w:val="4"/>
      <w:numFmt w:val="decimal"/>
      <w:lvlText w:val="%1."/>
      <w:lvlJc w:val="left"/>
      <w:pPr>
        <w:tabs>
          <w:tab w:val="num" w:pos="1065"/>
        </w:tabs>
        <w:ind w:left="1065" w:hanging="705"/>
      </w:pPr>
      <w:rPr>
        <w:rFonts w:hint="default"/>
        <w:u w:val="none"/>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8" w15:restartNumberingAfterBreak="0">
    <w:nsid w:val="0F3B70E1"/>
    <w:multiLevelType w:val="hybridMultilevel"/>
    <w:tmpl w:val="507AC41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1BD2131"/>
    <w:multiLevelType w:val="hybridMultilevel"/>
    <w:tmpl w:val="779C22F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6585DB9"/>
    <w:multiLevelType w:val="hybridMultilevel"/>
    <w:tmpl w:val="8BB659AE"/>
    <w:lvl w:ilvl="0" w:tplc="61DA6DA4">
      <w:start w:val="1"/>
      <w:numFmt w:val="decimal"/>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11" w15:restartNumberingAfterBreak="0">
    <w:nsid w:val="198400D1"/>
    <w:multiLevelType w:val="hybridMultilevel"/>
    <w:tmpl w:val="CF06BF50"/>
    <w:lvl w:ilvl="0" w:tplc="7FD48CBE">
      <w:start w:val="1"/>
      <w:numFmt w:val="lowerLetter"/>
      <w:lvlText w:val="%1)"/>
      <w:lvlJc w:val="left"/>
      <w:pPr>
        <w:ind w:left="786" w:hanging="360"/>
      </w:pPr>
      <w:rPr>
        <w:rFonts w:hint="default"/>
        <w:color w:val="auto"/>
      </w:rPr>
    </w:lvl>
    <w:lvl w:ilvl="1" w:tplc="04070019">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12" w15:restartNumberingAfterBreak="0">
    <w:nsid w:val="1D520E84"/>
    <w:multiLevelType w:val="hybridMultilevel"/>
    <w:tmpl w:val="8FF64B22"/>
    <w:lvl w:ilvl="0" w:tplc="680AE1F2">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1FB528F6"/>
    <w:multiLevelType w:val="hybridMultilevel"/>
    <w:tmpl w:val="19BCC1E8"/>
    <w:lvl w:ilvl="0" w:tplc="C1D243D4">
      <w:start w:val="4"/>
      <w:numFmt w:val="decimal"/>
      <w:lvlText w:val="%1."/>
      <w:lvlJc w:val="left"/>
      <w:pPr>
        <w:tabs>
          <w:tab w:val="num" w:pos="1425"/>
        </w:tabs>
        <w:ind w:left="1425" w:hanging="705"/>
      </w:pPr>
      <w:rPr>
        <w:rFonts w:hint="default"/>
        <w:u w:val="none"/>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4" w15:restartNumberingAfterBreak="0">
    <w:nsid w:val="24F86545"/>
    <w:multiLevelType w:val="hybridMultilevel"/>
    <w:tmpl w:val="4AAC2EDA"/>
    <w:lvl w:ilvl="0" w:tplc="D67E6122">
      <w:start w:val="1"/>
      <w:numFmt w:val="decimal"/>
      <w:pStyle w:val="berschrift1"/>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2B870A6E"/>
    <w:multiLevelType w:val="hybridMultilevel"/>
    <w:tmpl w:val="B486F9FE"/>
    <w:lvl w:ilvl="0" w:tplc="023ADD16">
      <w:start w:val="8"/>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31E8570A"/>
    <w:multiLevelType w:val="hybridMultilevel"/>
    <w:tmpl w:val="CADE48BE"/>
    <w:lvl w:ilvl="0" w:tplc="04070003">
      <w:start w:val="1"/>
      <w:numFmt w:val="bullet"/>
      <w:lvlText w:val="o"/>
      <w:lvlJc w:val="left"/>
      <w:pPr>
        <w:ind w:left="735" w:hanging="360"/>
      </w:pPr>
      <w:rPr>
        <w:rFonts w:ascii="Courier New" w:hAnsi="Courier New" w:cs="Courier New" w:hint="default"/>
      </w:rPr>
    </w:lvl>
    <w:lvl w:ilvl="1" w:tplc="04070003" w:tentative="1">
      <w:start w:val="1"/>
      <w:numFmt w:val="bullet"/>
      <w:lvlText w:val="o"/>
      <w:lvlJc w:val="left"/>
      <w:pPr>
        <w:ind w:left="1455" w:hanging="360"/>
      </w:pPr>
      <w:rPr>
        <w:rFonts w:ascii="Courier New" w:hAnsi="Courier New" w:cs="Courier New" w:hint="default"/>
      </w:rPr>
    </w:lvl>
    <w:lvl w:ilvl="2" w:tplc="04070005" w:tentative="1">
      <w:start w:val="1"/>
      <w:numFmt w:val="bullet"/>
      <w:lvlText w:val=""/>
      <w:lvlJc w:val="left"/>
      <w:pPr>
        <w:ind w:left="2175" w:hanging="360"/>
      </w:pPr>
      <w:rPr>
        <w:rFonts w:ascii="Wingdings" w:hAnsi="Wingdings" w:hint="default"/>
      </w:rPr>
    </w:lvl>
    <w:lvl w:ilvl="3" w:tplc="04070001" w:tentative="1">
      <w:start w:val="1"/>
      <w:numFmt w:val="bullet"/>
      <w:lvlText w:val=""/>
      <w:lvlJc w:val="left"/>
      <w:pPr>
        <w:ind w:left="2895" w:hanging="360"/>
      </w:pPr>
      <w:rPr>
        <w:rFonts w:ascii="Symbol" w:hAnsi="Symbol" w:hint="default"/>
      </w:rPr>
    </w:lvl>
    <w:lvl w:ilvl="4" w:tplc="04070003" w:tentative="1">
      <w:start w:val="1"/>
      <w:numFmt w:val="bullet"/>
      <w:lvlText w:val="o"/>
      <w:lvlJc w:val="left"/>
      <w:pPr>
        <w:ind w:left="3615" w:hanging="360"/>
      </w:pPr>
      <w:rPr>
        <w:rFonts w:ascii="Courier New" w:hAnsi="Courier New" w:cs="Courier New" w:hint="default"/>
      </w:rPr>
    </w:lvl>
    <w:lvl w:ilvl="5" w:tplc="04070005" w:tentative="1">
      <w:start w:val="1"/>
      <w:numFmt w:val="bullet"/>
      <w:lvlText w:val=""/>
      <w:lvlJc w:val="left"/>
      <w:pPr>
        <w:ind w:left="4335" w:hanging="360"/>
      </w:pPr>
      <w:rPr>
        <w:rFonts w:ascii="Wingdings" w:hAnsi="Wingdings" w:hint="default"/>
      </w:rPr>
    </w:lvl>
    <w:lvl w:ilvl="6" w:tplc="04070001" w:tentative="1">
      <w:start w:val="1"/>
      <w:numFmt w:val="bullet"/>
      <w:lvlText w:val=""/>
      <w:lvlJc w:val="left"/>
      <w:pPr>
        <w:ind w:left="5055" w:hanging="360"/>
      </w:pPr>
      <w:rPr>
        <w:rFonts w:ascii="Symbol" w:hAnsi="Symbol" w:hint="default"/>
      </w:rPr>
    </w:lvl>
    <w:lvl w:ilvl="7" w:tplc="04070003" w:tentative="1">
      <w:start w:val="1"/>
      <w:numFmt w:val="bullet"/>
      <w:lvlText w:val="o"/>
      <w:lvlJc w:val="left"/>
      <w:pPr>
        <w:ind w:left="5775" w:hanging="360"/>
      </w:pPr>
      <w:rPr>
        <w:rFonts w:ascii="Courier New" w:hAnsi="Courier New" w:cs="Courier New" w:hint="default"/>
      </w:rPr>
    </w:lvl>
    <w:lvl w:ilvl="8" w:tplc="04070005" w:tentative="1">
      <w:start w:val="1"/>
      <w:numFmt w:val="bullet"/>
      <w:lvlText w:val=""/>
      <w:lvlJc w:val="left"/>
      <w:pPr>
        <w:ind w:left="6495" w:hanging="360"/>
      </w:pPr>
      <w:rPr>
        <w:rFonts w:ascii="Wingdings" w:hAnsi="Wingdings" w:hint="default"/>
      </w:rPr>
    </w:lvl>
  </w:abstractNum>
  <w:abstractNum w:abstractNumId="17" w15:restartNumberingAfterBreak="0">
    <w:nsid w:val="348B082B"/>
    <w:multiLevelType w:val="hybridMultilevel"/>
    <w:tmpl w:val="2572CFEA"/>
    <w:lvl w:ilvl="0" w:tplc="D1B488FC">
      <w:start w:val="1"/>
      <w:numFmt w:val="lowerLetter"/>
      <w:lvlText w:val="%1)"/>
      <w:lvlJc w:val="left"/>
      <w:pPr>
        <w:ind w:left="799" w:hanging="360"/>
      </w:pPr>
      <w:rPr>
        <w:rFonts w:hint="default"/>
      </w:rPr>
    </w:lvl>
    <w:lvl w:ilvl="1" w:tplc="04070019" w:tentative="1">
      <w:start w:val="1"/>
      <w:numFmt w:val="lowerLetter"/>
      <w:lvlText w:val="%2."/>
      <w:lvlJc w:val="left"/>
      <w:pPr>
        <w:ind w:left="1519" w:hanging="360"/>
      </w:pPr>
    </w:lvl>
    <w:lvl w:ilvl="2" w:tplc="0407001B" w:tentative="1">
      <w:start w:val="1"/>
      <w:numFmt w:val="lowerRoman"/>
      <w:lvlText w:val="%3."/>
      <w:lvlJc w:val="right"/>
      <w:pPr>
        <w:ind w:left="2239" w:hanging="180"/>
      </w:pPr>
    </w:lvl>
    <w:lvl w:ilvl="3" w:tplc="0407000F" w:tentative="1">
      <w:start w:val="1"/>
      <w:numFmt w:val="decimal"/>
      <w:lvlText w:val="%4."/>
      <w:lvlJc w:val="left"/>
      <w:pPr>
        <w:ind w:left="2959" w:hanging="360"/>
      </w:pPr>
    </w:lvl>
    <w:lvl w:ilvl="4" w:tplc="04070019" w:tentative="1">
      <w:start w:val="1"/>
      <w:numFmt w:val="lowerLetter"/>
      <w:lvlText w:val="%5."/>
      <w:lvlJc w:val="left"/>
      <w:pPr>
        <w:ind w:left="3679" w:hanging="360"/>
      </w:pPr>
    </w:lvl>
    <w:lvl w:ilvl="5" w:tplc="0407001B" w:tentative="1">
      <w:start w:val="1"/>
      <w:numFmt w:val="lowerRoman"/>
      <w:lvlText w:val="%6."/>
      <w:lvlJc w:val="right"/>
      <w:pPr>
        <w:ind w:left="4399" w:hanging="180"/>
      </w:pPr>
    </w:lvl>
    <w:lvl w:ilvl="6" w:tplc="0407000F" w:tentative="1">
      <w:start w:val="1"/>
      <w:numFmt w:val="decimal"/>
      <w:lvlText w:val="%7."/>
      <w:lvlJc w:val="left"/>
      <w:pPr>
        <w:ind w:left="5119" w:hanging="360"/>
      </w:pPr>
    </w:lvl>
    <w:lvl w:ilvl="7" w:tplc="04070019" w:tentative="1">
      <w:start w:val="1"/>
      <w:numFmt w:val="lowerLetter"/>
      <w:lvlText w:val="%8."/>
      <w:lvlJc w:val="left"/>
      <w:pPr>
        <w:ind w:left="5839" w:hanging="360"/>
      </w:pPr>
    </w:lvl>
    <w:lvl w:ilvl="8" w:tplc="0407001B" w:tentative="1">
      <w:start w:val="1"/>
      <w:numFmt w:val="lowerRoman"/>
      <w:lvlText w:val="%9."/>
      <w:lvlJc w:val="right"/>
      <w:pPr>
        <w:ind w:left="6559" w:hanging="180"/>
      </w:pPr>
    </w:lvl>
  </w:abstractNum>
  <w:abstractNum w:abstractNumId="18" w15:restartNumberingAfterBreak="0">
    <w:nsid w:val="3762732D"/>
    <w:multiLevelType w:val="hybridMultilevel"/>
    <w:tmpl w:val="C2B888E2"/>
    <w:lvl w:ilvl="0" w:tplc="4EAEF0E6">
      <w:start w:val="3"/>
      <w:numFmt w:val="bullet"/>
      <w:lvlText w:val="-"/>
      <w:lvlJc w:val="left"/>
      <w:pPr>
        <w:ind w:left="720" w:hanging="360"/>
      </w:pPr>
      <w:rPr>
        <w:rFonts w:ascii="Times New Roman" w:eastAsia="SimSu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D0D5406"/>
    <w:multiLevelType w:val="multilevel"/>
    <w:tmpl w:val="6058A4F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E78318E"/>
    <w:multiLevelType w:val="hybridMultilevel"/>
    <w:tmpl w:val="27AC33B8"/>
    <w:lvl w:ilvl="0" w:tplc="A56A3DAA">
      <w:start w:val="21"/>
      <w:numFmt w:val="decimal"/>
      <w:lvlText w:val="%1."/>
      <w:lvlJc w:val="left"/>
      <w:pPr>
        <w:ind w:left="720" w:hanging="360"/>
      </w:pPr>
      <w:rPr>
        <w:rFonts w:hint="default"/>
        <w:u w:val="singl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3F155973"/>
    <w:multiLevelType w:val="hybridMultilevel"/>
    <w:tmpl w:val="AC7C963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40B93734"/>
    <w:multiLevelType w:val="hybridMultilevel"/>
    <w:tmpl w:val="40300764"/>
    <w:lvl w:ilvl="0" w:tplc="3402B0AC">
      <w:start w:val="2"/>
      <w:numFmt w:val="bullet"/>
      <w:lvlText w:val="-"/>
      <w:lvlJc w:val="left"/>
      <w:pPr>
        <w:ind w:left="720" w:hanging="360"/>
      </w:pPr>
      <w:rPr>
        <w:rFonts w:ascii="BundesSans Office" w:eastAsia="SimSun" w:hAnsi="BundesSans Office" w:cs="TheSans-if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63B1A38"/>
    <w:multiLevelType w:val="hybridMultilevel"/>
    <w:tmpl w:val="A39C34DA"/>
    <w:lvl w:ilvl="0" w:tplc="CCB0FDB4">
      <w:start w:val="15"/>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722370E"/>
    <w:multiLevelType w:val="hybridMultilevel"/>
    <w:tmpl w:val="B05C6E92"/>
    <w:lvl w:ilvl="0" w:tplc="270C6D38">
      <w:start w:val="1"/>
      <w:numFmt w:val="ordinal"/>
      <w:lvlText w:val="%1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4E8B72C7"/>
    <w:multiLevelType w:val="hybridMultilevel"/>
    <w:tmpl w:val="0D8637EC"/>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4EF858E7"/>
    <w:multiLevelType w:val="hybridMultilevel"/>
    <w:tmpl w:val="CB6A24A4"/>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50A57EE3"/>
    <w:multiLevelType w:val="hybridMultilevel"/>
    <w:tmpl w:val="338AA5D6"/>
    <w:lvl w:ilvl="0" w:tplc="F9B2CD40">
      <w:start w:val="8"/>
      <w:numFmt w:val="ordinal"/>
      <w:lvlText w:val="%1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54B32274"/>
    <w:multiLevelType w:val="multilevel"/>
    <w:tmpl w:val="A3CC788A"/>
    <w:lvl w:ilvl="0">
      <w:start w:val="4"/>
      <w:numFmt w:val="decimal"/>
      <w:lvlText w:val="%1."/>
      <w:lvlJc w:val="left"/>
      <w:pPr>
        <w:tabs>
          <w:tab w:val="num" w:pos="1065"/>
        </w:tabs>
        <w:ind w:left="1065" w:hanging="705"/>
      </w:pPr>
      <w:rPr>
        <w:rFonts w:hint="default"/>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55987519"/>
    <w:multiLevelType w:val="hybridMultilevel"/>
    <w:tmpl w:val="1000481E"/>
    <w:lvl w:ilvl="0" w:tplc="C1D243D4">
      <w:start w:val="4"/>
      <w:numFmt w:val="decimal"/>
      <w:lvlText w:val="%1."/>
      <w:lvlJc w:val="left"/>
      <w:pPr>
        <w:tabs>
          <w:tab w:val="num" w:pos="1065"/>
        </w:tabs>
        <w:ind w:left="1065" w:hanging="705"/>
      </w:pPr>
      <w:rPr>
        <w:rFonts w:hint="default"/>
        <w:u w:val="no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5AAD626C"/>
    <w:multiLevelType w:val="hybridMultilevel"/>
    <w:tmpl w:val="171C0FA8"/>
    <w:lvl w:ilvl="0" w:tplc="D1B488FC">
      <w:start w:val="1"/>
      <w:numFmt w:val="lowerLetter"/>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31" w15:restartNumberingAfterBreak="0">
    <w:nsid w:val="5C78342A"/>
    <w:multiLevelType w:val="hybridMultilevel"/>
    <w:tmpl w:val="F95609B8"/>
    <w:lvl w:ilvl="0" w:tplc="B4CA20F0">
      <w:start w:val="21"/>
      <w:numFmt w:val="decimal"/>
      <w:lvlText w:val="%1."/>
      <w:lvlJc w:val="left"/>
      <w:pPr>
        <w:ind w:left="771" w:hanging="360"/>
      </w:pPr>
      <w:rPr>
        <w:rFonts w:hint="default"/>
      </w:rPr>
    </w:lvl>
    <w:lvl w:ilvl="1" w:tplc="04070019" w:tentative="1">
      <w:start w:val="1"/>
      <w:numFmt w:val="lowerLetter"/>
      <w:lvlText w:val="%2."/>
      <w:lvlJc w:val="left"/>
      <w:pPr>
        <w:ind w:left="1491" w:hanging="360"/>
      </w:pPr>
    </w:lvl>
    <w:lvl w:ilvl="2" w:tplc="0407001B" w:tentative="1">
      <w:start w:val="1"/>
      <w:numFmt w:val="lowerRoman"/>
      <w:lvlText w:val="%3."/>
      <w:lvlJc w:val="right"/>
      <w:pPr>
        <w:ind w:left="2211" w:hanging="180"/>
      </w:pPr>
    </w:lvl>
    <w:lvl w:ilvl="3" w:tplc="0407000F" w:tentative="1">
      <w:start w:val="1"/>
      <w:numFmt w:val="decimal"/>
      <w:lvlText w:val="%4."/>
      <w:lvlJc w:val="left"/>
      <w:pPr>
        <w:ind w:left="2931" w:hanging="360"/>
      </w:pPr>
    </w:lvl>
    <w:lvl w:ilvl="4" w:tplc="04070019" w:tentative="1">
      <w:start w:val="1"/>
      <w:numFmt w:val="lowerLetter"/>
      <w:lvlText w:val="%5."/>
      <w:lvlJc w:val="left"/>
      <w:pPr>
        <w:ind w:left="3651" w:hanging="360"/>
      </w:pPr>
    </w:lvl>
    <w:lvl w:ilvl="5" w:tplc="0407001B" w:tentative="1">
      <w:start w:val="1"/>
      <w:numFmt w:val="lowerRoman"/>
      <w:lvlText w:val="%6."/>
      <w:lvlJc w:val="right"/>
      <w:pPr>
        <w:ind w:left="4371" w:hanging="180"/>
      </w:pPr>
    </w:lvl>
    <w:lvl w:ilvl="6" w:tplc="0407000F" w:tentative="1">
      <w:start w:val="1"/>
      <w:numFmt w:val="decimal"/>
      <w:lvlText w:val="%7."/>
      <w:lvlJc w:val="left"/>
      <w:pPr>
        <w:ind w:left="5091" w:hanging="360"/>
      </w:pPr>
    </w:lvl>
    <w:lvl w:ilvl="7" w:tplc="04070019" w:tentative="1">
      <w:start w:val="1"/>
      <w:numFmt w:val="lowerLetter"/>
      <w:lvlText w:val="%8."/>
      <w:lvlJc w:val="left"/>
      <w:pPr>
        <w:ind w:left="5811" w:hanging="360"/>
      </w:pPr>
    </w:lvl>
    <w:lvl w:ilvl="8" w:tplc="0407001B" w:tentative="1">
      <w:start w:val="1"/>
      <w:numFmt w:val="lowerRoman"/>
      <w:lvlText w:val="%9."/>
      <w:lvlJc w:val="right"/>
      <w:pPr>
        <w:ind w:left="6531" w:hanging="180"/>
      </w:pPr>
    </w:lvl>
  </w:abstractNum>
  <w:abstractNum w:abstractNumId="32" w15:restartNumberingAfterBreak="0">
    <w:nsid w:val="5CDD4250"/>
    <w:multiLevelType w:val="hybridMultilevel"/>
    <w:tmpl w:val="8D86E856"/>
    <w:lvl w:ilvl="0" w:tplc="812C000A">
      <w:start w:val="4"/>
      <w:numFmt w:val="bullet"/>
      <w:lvlText w:val="-"/>
      <w:lvlJc w:val="left"/>
      <w:pPr>
        <w:ind w:left="1653" w:hanging="360"/>
      </w:pPr>
      <w:rPr>
        <w:rFonts w:ascii="Times New Roman" w:eastAsia="Times New Roman" w:hAnsi="Times New Roman" w:cs="Times New Roman" w:hint="default"/>
      </w:rPr>
    </w:lvl>
    <w:lvl w:ilvl="1" w:tplc="04070003" w:tentative="1">
      <w:start w:val="1"/>
      <w:numFmt w:val="bullet"/>
      <w:lvlText w:val="o"/>
      <w:lvlJc w:val="left"/>
      <w:pPr>
        <w:ind w:left="2373" w:hanging="360"/>
      </w:pPr>
      <w:rPr>
        <w:rFonts w:ascii="Courier New" w:hAnsi="Courier New" w:cs="Courier New" w:hint="default"/>
      </w:rPr>
    </w:lvl>
    <w:lvl w:ilvl="2" w:tplc="04070005" w:tentative="1">
      <w:start w:val="1"/>
      <w:numFmt w:val="bullet"/>
      <w:lvlText w:val=""/>
      <w:lvlJc w:val="left"/>
      <w:pPr>
        <w:ind w:left="3093" w:hanging="360"/>
      </w:pPr>
      <w:rPr>
        <w:rFonts w:ascii="Wingdings" w:hAnsi="Wingdings" w:hint="default"/>
      </w:rPr>
    </w:lvl>
    <w:lvl w:ilvl="3" w:tplc="04070001" w:tentative="1">
      <w:start w:val="1"/>
      <w:numFmt w:val="bullet"/>
      <w:lvlText w:val=""/>
      <w:lvlJc w:val="left"/>
      <w:pPr>
        <w:ind w:left="3813" w:hanging="360"/>
      </w:pPr>
      <w:rPr>
        <w:rFonts w:ascii="Symbol" w:hAnsi="Symbol" w:hint="default"/>
      </w:rPr>
    </w:lvl>
    <w:lvl w:ilvl="4" w:tplc="04070003" w:tentative="1">
      <w:start w:val="1"/>
      <w:numFmt w:val="bullet"/>
      <w:lvlText w:val="o"/>
      <w:lvlJc w:val="left"/>
      <w:pPr>
        <w:ind w:left="4533" w:hanging="360"/>
      </w:pPr>
      <w:rPr>
        <w:rFonts w:ascii="Courier New" w:hAnsi="Courier New" w:cs="Courier New" w:hint="default"/>
      </w:rPr>
    </w:lvl>
    <w:lvl w:ilvl="5" w:tplc="04070005" w:tentative="1">
      <w:start w:val="1"/>
      <w:numFmt w:val="bullet"/>
      <w:lvlText w:val=""/>
      <w:lvlJc w:val="left"/>
      <w:pPr>
        <w:ind w:left="5253" w:hanging="360"/>
      </w:pPr>
      <w:rPr>
        <w:rFonts w:ascii="Wingdings" w:hAnsi="Wingdings" w:hint="default"/>
      </w:rPr>
    </w:lvl>
    <w:lvl w:ilvl="6" w:tplc="04070001" w:tentative="1">
      <w:start w:val="1"/>
      <w:numFmt w:val="bullet"/>
      <w:lvlText w:val=""/>
      <w:lvlJc w:val="left"/>
      <w:pPr>
        <w:ind w:left="5973" w:hanging="360"/>
      </w:pPr>
      <w:rPr>
        <w:rFonts w:ascii="Symbol" w:hAnsi="Symbol" w:hint="default"/>
      </w:rPr>
    </w:lvl>
    <w:lvl w:ilvl="7" w:tplc="04070003" w:tentative="1">
      <w:start w:val="1"/>
      <w:numFmt w:val="bullet"/>
      <w:lvlText w:val="o"/>
      <w:lvlJc w:val="left"/>
      <w:pPr>
        <w:ind w:left="6693" w:hanging="360"/>
      </w:pPr>
      <w:rPr>
        <w:rFonts w:ascii="Courier New" w:hAnsi="Courier New" w:cs="Courier New" w:hint="default"/>
      </w:rPr>
    </w:lvl>
    <w:lvl w:ilvl="8" w:tplc="04070005" w:tentative="1">
      <w:start w:val="1"/>
      <w:numFmt w:val="bullet"/>
      <w:lvlText w:val=""/>
      <w:lvlJc w:val="left"/>
      <w:pPr>
        <w:ind w:left="7413" w:hanging="360"/>
      </w:pPr>
      <w:rPr>
        <w:rFonts w:ascii="Wingdings" w:hAnsi="Wingdings" w:hint="default"/>
      </w:rPr>
    </w:lvl>
  </w:abstractNum>
  <w:abstractNum w:abstractNumId="33" w15:restartNumberingAfterBreak="0">
    <w:nsid w:val="5FFC1FD5"/>
    <w:multiLevelType w:val="hybridMultilevel"/>
    <w:tmpl w:val="D8AAAA46"/>
    <w:lvl w:ilvl="0" w:tplc="04070003">
      <w:start w:val="1"/>
      <w:numFmt w:val="bullet"/>
      <w:lvlText w:val="o"/>
      <w:lvlJc w:val="left"/>
      <w:pPr>
        <w:ind w:left="944" w:hanging="360"/>
      </w:pPr>
      <w:rPr>
        <w:rFonts w:ascii="Courier New" w:hAnsi="Courier New" w:cs="Courier New" w:hint="default"/>
      </w:rPr>
    </w:lvl>
    <w:lvl w:ilvl="1" w:tplc="04070003">
      <w:start w:val="1"/>
      <w:numFmt w:val="bullet"/>
      <w:lvlText w:val="o"/>
      <w:lvlJc w:val="left"/>
      <w:pPr>
        <w:ind w:left="1664" w:hanging="360"/>
      </w:pPr>
      <w:rPr>
        <w:rFonts w:ascii="Courier New" w:hAnsi="Courier New" w:cs="Courier New" w:hint="default"/>
      </w:rPr>
    </w:lvl>
    <w:lvl w:ilvl="2" w:tplc="04070005">
      <w:start w:val="1"/>
      <w:numFmt w:val="bullet"/>
      <w:lvlText w:val=""/>
      <w:lvlJc w:val="left"/>
      <w:pPr>
        <w:ind w:left="2384" w:hanging="360"/>
      </w:pPr>
      <w:rPr>
        <w:rFonts w:ascii="Wingdings" w:hAnsi="Wingdings" w:hint="default"/>
      </w:rPr>
    </w:lvl>
    <w:lvl w:ilvl="3" w:tplc="04070001" w:tentative="1">
      <w:start w:val="1"/>
      <w:numFmt w:val="bullet"/>
      <w:lvlText w:val=""/>
      <w:lvlJc w:val="left"/>
      <w:pPr>
        <w:ind w:left="3104" w:hanging="360"/>
      </w:pPr>
      <w:rPr>
        <w:rFonts w:ascii="Symbol" w:hAnsi="Symbol" w:hint="default"/>
      </w:rPr>
    </w:lvl>
    <w:lvl w:ilvl="4" w:tplc="04070003" w:tentative="1">
      <w:start w:val="1"/>
      <w:numFmt w:val="bullet"/>
      <w:lvlText w:val="o"/>
      <w:lvlJc w:val="left"/>
      <w:pPr>
        <w:ind w:left="3824" w:hanging="360"/>
      </w:pPr>
      <w:rPr>
        <w:rFonts w:ascii="Courier New" w:hAnsi="Courier New" w:cs="Courier New" w:hint="default"/>
      </w:rPr>
    </w:lvl>
    <w:lvl w:ilvl="5" w:tplc="04070005" w:tentative="1">
      <w:start w:val="1"/>
      <w:numFmt w:val="bullet"/>
      <w:lvlText w:val=""/>
      <w:lvlJc w:val="left"/>
      <w:pPr>
        <w:ind w:left="4544" w:hanging="360"/>
      </w:pPr>
      <w:rPr>
        <w:rFonts w:ascii="Wingdings" w:hAnsi="Wingdings" w:hint="default"/>
      </w:rPr>
    </w:lvl>
    <w:lvl w:ilvl="6" w:tplc="04070001" w:tentative="1">
      <w:start w:val="1"/>
      <w:numFmt w:val="bullet"/>
      <w:lvlText w:val=""/>
      <w:lvlJc w:val="left"/>
      <w:pPr>
        <w:ind w:left="5264" w:hanging="360"/>
      </w:pPr>
      <w:rPr>
        <w:rFonts w:ascii="Symbol" w:hAnsi="Symbol" w:hint="default"/>
      </w:rPr>
    </w:lvl>
    <w:lvl w:ilvl="7" w:tplc="04070003" w:tentative="1">
      <w:start w:val="1"/>
      <w:numFmt w:val="bullet"/>
      <w:lvlText w:val="o"/>
      <w:lvlJc w:val="left"/>
      <w:pPr>
        <w:ind w:left="5984" w:hanging="360"/>
      </w:pPr>
      <w:rPr>
        <w:rFonts w:ascii="Courier New" w:hAnsi="Courier New" w:cs="Courier New" w:hint="default"/>
      </w:rPr>
    </w:lvl>
    <w:lvl w:ilvl="8" w:tplc="04070005" w:tentative="1">
      <w:start w:val="1"/>
      <w:numFmt w:val="bullet"/>
      <w:lvlText w:val=""/>
      <w:lvlJc w:val="left"/>
      <w:pPr>
        <w:ind w:left="6704" w:hanging="360"/>
      </w:pPr>
      <w:rPr>
        <w:rFonts w:ascii="Wingdings" w:hAnsi="Wingdings" w:hint="default"/>
      </w:rPr>
    </w:lvl>
  </w:abstractNum>
  <w:abstractNum w:abstractNumId="34" w15:restartNumberingAfterBreak="0">
    <w:nsid w:val="606B3FF2"/>
    <w:multiLevelType w:val="hybridMultilevel"/>
    <w:tmpl w:val="C2B414A0"/>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15:restartNumberingAfterBreak="0">
    <w:nsid w:val="60B3713E"/>
    <w:multiLevelType w:val="hybridMultilevel"/>
    <w:tmpl w:val="CAFCB18E"/>
    <w:lvl w:ilvl="0" w:tplc="28CED2B8">
      <w:start w:val="21"/>
      <w:numFmt w:val="decimal"/>
      <w:lvlText w:val="%1."/>
      <w:lvlJc w:val="left"/>
      <w:pPr>
        <w:ind w:left="720" w:hanging="360"/>
      </w:pPr>
      <w:rPr>
        <w:rFonts w:hint="default"/>
        <w:u w:val="no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15:restartNumberingAfterBreak="0">
    <w:nsid w:val="63BC66E5"/>
    <w:multiLevelType w:val="hybridMultilevel"/>
    <w:tmpl w:val="7EE20D76"/>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64A6053E"/>
    <w:multiLevelType w:val="hybridMultilevel"/>
    <w:tmpl w:val="AC2483B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64FE423A"/>
    <w:multiLevelType w:val="hybridMultilevel"/>
    <w:tmpl w:val="BA560FA2"/>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9" w15:restartNumberingAfterBreak="0">
    <w:nsid w:val="65CA502B"/>
    <w:multiLevelType w:val="hybridMultilevel"/>
    <w:tmpl w:val="6E3A11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69674FC9"/>
    <w:multiLevelType w:val="hybridMultilevel"/>
    <w:tmpl w:val="500EA63A"/>
    <w:lvl w:ilvl="0" w:tplc="20BC13F4">
      <w:start w:val="8"/>
      <w:numFmt w:val="ordinal"/>
      <w:lvlText w:val="%1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1" w15:restartNumberingAfterBreak="0">
    <w:nsid w:val="71D00EC3"/>
    <w:multiLevelType w:val="hybridMultilevel"/>
    <w:tmpl w:val="A7446FD2"/>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77BD5452"/>
    <w:multiLevelType w:val="hybridMultilevel"/>
    <w:tmpl w:val="3776F7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15:restartNumberingAfterBreak="0">
    <w:nsid w:val="7B6702E4"/>
    <w:multiLevelType w:val="hybridMultilevel"/>
    <w:tmpl w:val="0E1809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7C947BA1"/>
    <w:multiLevelType w:val="hybridMultilevel"/>
    <w:tmpl w:val="5F54A6FC"/>
    <w:lvl w:ilvl="0" w:tplc="04070001">
      <w:start w:val="1"/>
      <w:numFmt w:val="bullet"/>
      <w:lvlText w:val=""/>
      <w:lvlJc w:val="left"/>
      <w:pPr>
        <w:ind w:left="674" w:hanging="360"/>
      </w:pPr>
      <w:rPr>
        <w:rFonts w:ascii="Symbol" w:hAnsi="Symbol" w:hint="default"/>
      </w:rPr>
    </w:lvl>
    <w:lvl w:ilvl="1" w:tplc="04070003" w:tentative="1">
      <w:start w:val="1"/>
      <w:numFmt w:val="bullet"/>
      <w:lvlText w:val="o"/>
      <w:lvlJc w:val="left"/>
      <w:pPr>
        <w:ind w:left="1394" w:hanging="360"/>
      </w:pPr>
      <w:rPr>
        <w:rFonts w:ascii="Courier New" w:hAnsi="Courier New" w:cs="Courier New" w:hint="default"/>
      </w:rPr>
    </w:lvl>
    <w:lvl w:ilvl="2" w:tplc="04070005" w:tentative="1">
      <w:start w:val="1"/>
      <w:numFmt w:val="bullet"/>
      <w:lvlText w:val=""/>
      <w:lvlJc w:val="left"/>
      <w:pPr>
        <w:ind w:left="2114" w:hanging="360"/>
      </w:pPr>
      <w:rPr>
        <w:rFonts w:ascii="Wingdings" w:hAnsi="Wingdings" w:hint="default"/>
      </w:rPr>
    </w:lvl>
    <w:lvl w:ilvl="3" w:tplc="04070001" w:tentative="1">
      <w:start w:val="1"/>
      <w:numFmt w:val="bullet"/>
      <w:lvlText w:val=""/>
      <w:lvlJc w:val="left"/>
      <w:pPr>
        <w:ind w:left="2834" w:hanging="360"/>
      </w:pPr>
      <w:rPr>
        <w:rFonts w:ascii="Symbol" w:hAnsi="Symbol" w:hint="default"/>
      </w:rPr>
    </w:lvl>
    <w:lvl w:ilvl="4" w:tplc="04070003" w:tentative="1">
      <w:start w:val="1"/>
      <w:numFmt w:val="bullet"/>
      <w:lvlText w:val="o"/>
      <w:lvlJc w:val="left"/>
      <w:pPr>
        <w:ind w:left="3554" w:hanging="360"/>
      </w:pPr>
      <w:rPr>
        <w:rFonts w:ascii="Courier New" w:hAnsi="Courier New" w:cs="Courier New" w:hint="default"/>
      </w:rPr>
    </w:lvl>
    <w:lvl w:ilvl="5" w:tplc="04070005" w:tentative="1">
      <w:start w:val="1"/>
      <w:numFmt w:val="bullet"/>
      <w:lvlText w:val=""/>
      <w:lvlJc w:val="left"/>
      <w:pPr>
        <w:ind w:left="4274" w:hanging="360"/>
      </w:pPr>
      <w:rPr>
        <w:rFonts w:ascii="Wingdings" w:hAnsi="Wingdings" w:hint="default"/>
      </w:rPr>
    </w:lvl>
    <w:lvl w:ilvl="6" w:tplc="04070001" w:tentative="1">
      <w:start w:val="1"/>
      <w:numFmt w:val="bullet"/>
      <w:lvlText w:val=""/>
      <w:lvlJc w:val="left"/>
      <w:pPr>
        <w:ind w:left="4994" w:hanging="360"/>
      </w:pPr>
      <w:rPr>
        <w:rFonts w:ascii="Symbol" w:hAnsi="Symbol" w:hint="default"/>
      </w:rPr>
    </w:lvl>
    <w:lvl w:ilvl="7" w:tplc="04070003" w:tentative="1">
      <w:start w:val="1"/>
      <w:numFmt w:val="bullet"/>
      <w:lvlText w:val="o"/>
      <w:lvlJc w:val="left"/>
      <w:pPr>
        <w:ind w:left="5714" w:hanging="360"/>
      </w:pPr>
      <w:rPr>
        <w:rFonts w:ascii="Courier New" w:hAnsi="Courier New" w:cs="Courier New" w:hint="default"/>
      </w:rPr>
    </w:lvl>
    <w:lvl w:ilvl="8" w:tplc="04070005" w:tentative="1">
      <w:start w:val="1"/>
      <w:numFmt w:val="bullet"/>
      <w:lvlText w:val=""/>
      <w:lvlJc w:val="left"/>
      <w:pPr>
        <w:ind w:left="6434" w:hanging="360"/>
      </w:pPr>
      <w:rPr>
        <w:rFonts w:ascii="Wingdings" w:hAnsi="Wingdings" w:hint="default"/>
      </w:rPr>
    </w:lvl>
  </w:abstractNum>
  <w:abstractNum w:abstractNumId="45" w15:restartNumberingAfterBreak="0">
    <w:nsid w:val="7CC85F54"/>
    <w:multiLevelType w:val="hybridMultilevel"/>
    <w:tmpl w:val="4710C710"/>
    <w:lvl w:ilvl="0" w:tplc="D1B488FC">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7"/>
  </w:num>
  <w:num w:numId="5">
    <w:abstractNumId w:val="28"/>
  </w:num>
  <w:num w:numId="6">
    <w:abstractNumId w:val="12"/>
  </w:num>
  <w:num w:numId="7">
    <w:abstractNumId w:val="23"/>
  </w:num>
  <w:num w:numId="8">
    <w:abstractNumId w:val="37"/>
  </w:num>
  <w:num w:numId="9">
    <w:abstractNumId w:val="13"/>
  </w:num>
  <w:num w:numId="10">
    <w:abstractNumId w:val="29"/>
  </w:num>
  <w:num w:numId="11">
    <w:abstractNumId w:val="42"/>
  </w:num>
  <w:num w:numId="12">
    <w:abstractNumId w:val="18"/>
  </w:num>
  <w:num w:numId="13">
    <w:abstractNumId w:val="31"/>
  </w:num>
  <w:num w:numId="14">
    <w:abstractNumId w:val="20"/>
  </w:num>
  <w:num w:numId="15">
    <w:abstractNumId w:val="35"/>
  </w:num>
  <w:num w:numId="16">
    <w:abstractNumId w:val="39"/>
  </w:num>
  <w:num w:numId="17">
    <w:abstractNumId w:val="43"/>
  </w:num>
  <w:num w:numId="18">
    <w:abstractNumId w:val="16"/>
  </w:num>
  <w:num w:numId="19">
    <w:abstractNumId w:val="10"/>
  </w:num>
  <w:num w:numId="20">
    <w:abstractNumId w:val="11"/>
  </w:num>
  <w:num w:numId="21">
    <w:abstractNumId w:val="33"/>
  </w:num>
  <w:num w:numId="22">
    <w:abstractNumId w:val="32"/>
  </w:num>
  <w:num w:numId="23">
    <w:abstractNumId w:val="4"/>
  </w:num>
  <w:num w:numId="24">
    <w:abstractNumId w:val="9"/>
  </w:num>
  <w:num w:numId="25">
    <w:abstractNumId w:val="21"/>
  </w:num>
  <w:num w:numId="26">
    <w:abstractNumId w:val="14"/>
  </w:num>
  <w:num w:numId="27">
    <w:abstractNumId w:val="45"/>
  </w:num>
  <w:num w:numId="28">
    <w:abstractNumId w:val="25"/>
  </w:num>
  <w:num w:numId="29">
    <w:abstractNumId w:val="41"/>
  </w:num>
  <w:num w:numId="30">
    <w:abstractNumId w:val="5"/>
  </w:num>
  <w:num w:numId="31">
    <w:abstractNumId w:val="26"/>
  </w:num>
  <w:num w:numId="32">
    <w:abstractNumId w:val="24"/>
  </w:num>
  <w:num w:numId="33">
    <w:abstractNumId w:val="27"/>
  </w:num>
  <w:num w:numId="34">
    <w:abstractNumId w:val="40"/>
  </w:num>
  <w:num w:numId="35">
    <w:abstractNumId w:val="6"/>
  </w:num>
  <w:num w:numId="36">
    <w:abstractNumId w:val="19"/>
  </w:num>
  <w:num w:numId="37">
    <w:abstractNumId w:val="15"/>
  </w:num>
  <w:num w:numId="38">
    <w:abstractNumId w:val="38"/>
  </w:num>
  <w:num w:numId="39">
    <w:abstractNumId w:val="36"/>
  </w:num>
  <w:num w:numId="40">
    <w:abstractNumId w:val="34"/>
  </w:num>
  <w:num w:numId="41">
    <w:abstractNumId w:val="17"/>
  </w:num>
  <w:num w:numId="42">
    <w:abstractNumId w:val="8"/>
  </w:num>
  <w:num w:numId="43">
    <w:abstractNumId w:val="30"/>
  </w:num>
  <w:num w:numId="44">
    <w:abstractNumId w:val="3"/>
  </w:num>
  <w:num w:numId="45">
    <w:abstractNumId w:val="44"/>
  </w:num>
  <w:num w:numId="4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0"/>
  <w:defaultTabStop w:val="709"/>
  <w:hyphenationZone w:val="425"/>
  <w:defaultTableStyle w:val="Standard"/>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29E"/>
    <w:rsid w:val="000004E8"/>
    <w:rsid w:val="00001C01"/>
    <w:rsid w:val="000053ED"/>
    <w:rsid w:val="00006D05"/>
    <w:rsid w:val="0000737D"/>
    <w:rsid w:val="0001008C"/>
    <w:rsid w:val="000107BD"/>
    <w:rsid w:val="00010BDD"/>
    <w:rsid w:val="00011D8E"/>
    <w:rsid w:val="00017D3B"/>
    <w:rsid w:val="000210BF"/>
    <w:rsid w:val="00022405"/>
    <w:rsid w:val="00027B80"/>
    <w:rsid w:val="00035B62"/>
    <w:rsid w:val="000370DD"/>
    <w:rsid w:val="0004067C"/>
    <w:rsid w:val="00047D7F"/>
    <w:rsid w:val="00056F25"/>
    <w:rsid w:val="000617B1"/>
    <w:rsid w:val="000629A4"/>
    <w:rsid w:val="000631CE"/>
    <w:rsid w:val="00087574"/>
    <w:rsid w:val="00090D5D"/>
    <w:rsid w:val="00091184"/>
    <w:rsid w:val="000B5288"/>
    <w:rsid w:val="000B65FD"/>
    <w:rsid w:val="000C421E"/>
    <w:rsid w:val="000D00AA"/>
    <w:rsid w:val="000D2D39"/>
    <w:rsid w:val="000D45C8"/>
    <w:rsid w:val="000D7121"/>
    <w:rsid w:val="000E23CE"/>
    <w:rsid w:val="000E3EA7"/>
    <w:rsid w:val="000F30E6"/>
    <w:rsid w:val="000F72FF"/>
    <w:rsid w:val="00102AEA"/>
    <w:rsid w:val="0010722A"/>
    <w:rsid w:val="00107EB4"/>
    <w:rsid w:val="00116185"/>
    <w:rsid w:val="001175A2"/>
    <w:rsid w:val="001249B1"/>
    <w:rsid w:val="001275A6"/>
    <w:rsid w:val="0013323F"/>
    <w:rsid w:val="001453D3"/>
    <w:rsid w:val="00151144"/>
    <w:rsid w:val="00152029"/>
    <w:rsid w:val="00154E69"/>
    <w:rsid w:val="00160A2E"/>
    <w:rsid w:val="00166812"/>
    <w:rsid w:val="00170BE7"/>
    <w:rsid w:val="00170F3C"/>
    <w:rsid w:val="00174A25"/>
    <w:rsid w:val="0018024B"/>
    <w:rsid w:val="001866EA"/>
    <w:rsid w:val="00193C4D"/>
    <w:rsid w:val="001B0457"/>
    <w:rsid w:val="001B05DB"/>
    <w:rsid w:val="001B2280"/>
    <w:rsid w:val="001B2E62"/>
    <w:rsid w:val="001B4489"/>
    <w:rsid w:val="001C1DF3"/>
    <w:rsid w:val="001C6CE2"/>
    <w:rsid w:val="001D3FDE"/>
    <w:rsid w:val="001E6927"/>
    <w:rsid w:val="001E7C1C"/>
    <w:rsid w:val="00200252"/>
    <w:rsid w:val="00203419"/>
    <w:rsid w:val="002040AA"/>
    <w:rsid w:val="0020582B"/>
    <w:rsid w:val="00207D8B"/>
    <w:rsid w:val="00211FD6"/>
    <w:rsid w:val="00221AB4"/>
    <w:rsid w:val="00230FA1"/>
    <w:rsid w:val="00234087"/>
    <w:rsid w:val="00241D45"/>
    <w:rsid w:val="00242B2F"/>
    <w:rsid w:val="00251EB3"/>
    <w:rsid w:val="0026317D"/>
    <w:rsid w:val="00263C4A"/>
    <w:rsid w:val="002645EB"/>
    <w:rsid w:val="00267079"/>
    <w:rsid w:val="00271C6C"/>
    <w:rsid w:val="00276CC8"/>
    <w:rsid w:val="00286640"/>
    <w:rsid w:val="00291B86"/>
    <w:rsid w:val="00297A6F"/>
    <w:rsid w:val="002A14FA"/>
    <w:rsid w:val="002A59AD"/>
    <w:rsid w:val="002A7D41"/>
    <w:rsid w:val="002B060D"/>
    <w:rsid w:val="002C0076"/>
    <w:rsid w:val="002C1A3D"/>
    <w:rsid w:val="002C23DC"/>
    <w:rsid w:val="002E1993"/>
    <w:rsid w:val="002E2F12"/>
    <w:rsid w:val="002E4EAC"/>
    <w:rsid w:val="002E5C75"/>
    <w:rsid w:val="002F2374"/>
    <w:rsid w:val="002F5FB6"/>
    <w:rsid w:val="002F6252"/>
    <w:rsid w:val="00300D97"/>
    <w:rsid w:val="0030101C"/>
    <w:rsid w:val="00312AA2"/>
    <w:rsid w:val="00314313"/>
    <w:rsid w:val="00334E56"/>
    <w:rsid w:val="003401E4"/>
    <w:rsid w:val="00355F04"/>
    <w:rsid w:val="00356572"/>
    <w:rsid w:val="00356BC8"/>
    <w:rsid w:val="00360D44"/>
    <w:rsid w:val="0037492A"/>
    <w:rsid w:val="00383253"/>
    <w:rsid w:val="00385810"/>
    <w:rsid w:val="00391559"/>
    <w:rsid w:val="003B1E1A"/>
    <w:rsid w:val="003D041E"/>
    <w:rsid w:val="003D47E8"/>
    <w:rsid w:val="003D49B8"/>
    <w:rsid w:val="003D5189"/>
    <w:rsid w:val="003D76BB"/>
    <w:rsid w:val="003D7D70"/>
    <w:rsid w:val="003E7482"/>
    <w:rsid w:val="00403EA4"/>
    <w:rsid w:val="004142F7"/>
    <w:rsid w:val="00415CA7"/>
    <w:rsid w:val="0041620E"/>
    <w:rsid w:val="00424444"/>
    <w:rsid w:val="0043616C"/>
    <w:rsid w:val="00440744"/>
    <w:rsid w:val="00440BCF"/>
    <w:rsid w:val="0044600C"/>
    <w:rsid w:val="00447346"/>
    <w:rsid w:val="00453797"/>
    <w:rsid w:val="00455729"/>
    <w:rsid w:val="00456226"/>
    <w:rsid w:val="004668C2"/>
    <w:rsid w:val="0047372F"/>
    <w:rsid w:val="00476172"/>
    <w:rsid w:val="00492C1A"/>
    <w:rsid w:val="00497849"/>
    <w:rsid w:val="004A316F"/>
    <w:rsid w:val="004A6DCF"/>
    <w:rsid w:val="004B0D3C"/>
    <w:rsid w:val="004B5427"/>
    <w:rsid w:val="004B5758"/>
    <w:rsid w:val="004C6536"/>
    <w:rsid w:val="004D4DAF"/>
    <w:rsid w:val="004D7FC0"/>
    <w:rsid w:val="004E5BE7"/>
    <w:rsid w:val="004F528D"/>
    <w:rsid w:val="004F5874"/>
    <w:rsid w:val="005063B4"/>
    <w:rsid w:val="005065A6"/>
    <w:rsid w:val="005125CE"/>
    <w:rsid w:val="0051623E"/>
    <w:rsid w:val="005164E6"/>
    <w:rsid w:val="00516AAD"/>
    <w:rsid w:val="005178C0"/>
    <w:rsid w:val="005313E9"/>
    <w:rsid w:val="005447CA"/>
    <w:rsid w:val="00544848"/>
    <w:rsid w:val="005524EE"/>
    <w:rsid w:val="00557540"/>
    <w:rsid w:val="00563D9C"/>
    <w:rsid w:val="005754D4"/>
    <w:rsid w:val="00581210"/>
    <w:rsid w:val="00587D78"/>
    <w:rsid w:val="005967BD"/>
    <w:rsid w:val="005A18E1"/>
    <w:rsid w:val="005B2638"/>
    <w:rsid w:val="005C0F26"/>
    <w:rsid w:val="005C21AC"/>
    <w:rsid w:val="005C26E2"/>
    <w:rsid w:val="005C338F"/>
    <w:rsid w:val="005C629E"/>
    <w:rsid w:val="005D0A7C"/>
    <w:rsid w:val="005D2379"/>
    <w:rsid w:val="005D4E4A"/>
    <w:rsid w:val="005D6712"/>
    <w:rsid w:val="005E4BDB"/>
    <w:rsid w:val="005E5315"/>
    <w:rsid w:val="005F7EFD"/>
    <w:rsid w:val="00600A1F"/>
    <w:rsid w:val="00602463"/>
    <w:rsid w:val="00603500"/>
    <w:rsid w:val="006116A0"/>
    <w:rsid w:val="00621A20"/>
    <w:rsid w:val="00622A93"/>
    <w:rsid w:val="006315F5"/>
    <w:rsid w:val="00631CA1"/>
    <w:rsid w:val="0063414B"/>
    <w:rsid w:val="00641DB1"/>
    <w:rsid w:val="00655F9E"/>
    <w:rsid w:val="0065628C"/>
    <w:rsid w:val="00656DCE"/>
    <w:rsid w:val="0066039B"/>
    <w:rsid w:val="006720F5"/>
    <w:rsid w:val="00693022"/>
    <w:rsid w:val="006A06CF"/>
    <w:rsid w:val="006A5512"/>
    <w:rsid w:val="006A70D0"/>
    <w:rsid w:val="006A76C9"/>
    <w:rsid w:val="006A78AA"/>
    <w:rsid w:val="006B400F"/>
    <w:rsid w:val="006B41B2"/>
    <w:rsid w:val="006B4E1A"/>
    <w:rsid w:val="006B6C30"/>
    <w:rsid w:val="006B7D88"/>
    <w:rsid w:val="006C68B2"/>
    <w:rsid w:val="006D558B"/>
    <w:rsid w:val="006E103D"/>
    <w:rsid w:val="006E1123"/>
    <w:rsid w:val="006E5DFA"/>
    <w:rsid w:val="006E7101"/>
    <w:rsid w:val="006F307C"/>
    <w:rsid w:val="006F38C3"/>
    <w:rsid w:val="006F3B8E"/>
    <w:rsid w:val="006F40A3"/>
    <w:rsid w:val="006F595D"/>
    <w:rsid w:val="007015D9"/>
    <w:rsid w:val="00711363"/>
    <w:rsid w:val="00715657"/>
    <w:rsid w:val="00717BDE"/>
    <w:rsid w:val="00725BE0"/>
    <w:rsid w:val="00727911"/>
    <w:rsid w:val="00737300"/>
    <w:rsid w:val="00740FC3"/>
    <w:rsid w:val="00755D34"/>
    <w:rsid w:val="00760BC5"/>
    <w:rsid w:val="0076139B"/>
    <w:rsid w:val="00763398"/>
    <w:rsid w:val="00771EDE"/>
    <w:rsid w:val="0077462B"/>
    <w:rsid w:val="00776B8E"/>
    <w:rsid w:val="00783912"/>
    <w:rsid w:val="00787A79"/>
    <w:rsid w:val="00791EB2"/>
    <w:rsid w:val="00794F08"/>
    <w:rsid w:val="00795ED3"/>
    <w:rsid w:val="0079608C"/>
    <w:rsid w:val="007A0E21"/>
    <w:rsid w:val="007A3199"/>
    <w:rsid w:val="007A32DF"/>
    <w:rsid w:val="007A61FF"/>
    <w:rsid w:val="007D4E38"/>
    <w:rsid w:val="007D7805"/>
    <w:rsid w:val="007E52F5"/>
    <w:rsid w:val="007E6ADE"/>
    <w:rsid w:val="007E75EF"/>
    <w:rsid w:val="007F0973"/>
    <w:rsid w:val="007F36E9"/>
    <w:rsid w:val="007F5244"/>
    <w:rsid w:val="008013A8"/>
    <w:rsid w:val="00802339"/>
    <w:rsid w:val="00805AD3"/>
    <w:rsid w:val="00812A79"/>
    <w:rsid w:val="00812DB4"/>
    <w:rsid w:val="00813FAF"/>
    <w:rsid w:val="00822543"/>
    <w:rsid w:val="008245D6"/>
    <w:rsid w:val="00825EFC"/>
    <w:rsid w:val="00840484"/>
    <w:rsid w:val="00841797"/>
    <w:rsid w:val="0084418D"/>
    <w:rsid w:val="008449E7"/>
    <w:rsid w:val="00845576"/>
    <w:rsid w:val="00855814"/>
    <w:rsid w:val="00855C19"/>
    <w:rsid w:val="008666F1"/>
    <w:rsid w:val="00866941"/>
    <w:rsid w:val="00870619"/>
    <w:rsid w:val="0087716A"/>
    <w:rsid w:val="00881B61"/>
    <w:rsid w:val="008820CB"/>
    <w:rsid w:val="00887D6A"/>
    <w:rsid w:val="00890DDB"/>
    <w:rsid w:val="00892D4A"/>
    <w:rsid w:val="008C1234"/>
    <w:rsid w:val="008C218F"/>
    <w:rsid w:val="008D5A62"/>
    <w:rsid w:val="008E6219"/>
    <w:rsid w:val="008E6B2D"/>
    <w:rsid w:val="008E7371"/>
    <w:rsid w:val="008F145A"/>
    <w:rsid w:val="008F4FB5"/>
    <w:rsid w:val="00922FA5"/>
    <w:rsid w:val="009314FE"/>
    <w:rsid w:val="009316F9"/>
    <w:rsid w:val="0094331D"/>
    <w:rsid w:val="0094558E"/>
    <w:rsid w:val="00950F2D"/>
    <w:rsid w:val="00951A1A"/>
    <w:rsid w:val="00952F07"/>
    <w:rsid w:val="00960151"/>
    <w:rsid w:val="00965869"/>
    <w:rsid w:val="009666CE"/>
    <w:rsid w:val="0097184A"/>
    <w:rsid w:val="00980967"/>
    <w:rsid w:val="009869C6"/>
    <w:rsid w:val="00986DDA"/>
    <w:rsid w:val="009873CD"/>
    <w:rsid w:val="00994577"/>
    <w:rsid w:val="009958D5"/>
    <w:rsid w:val="0099693D"/>
    <w:rsid w:val="009A578E"/>
    <w:rsid w:val="009B0A7C"/>
    <w:rsid w:val="009B0E4B"/>
    <w:rsid w:val="009B2A83"/>
    <w:rsid w:val="009B56BE"/>
    <w:rsid w:val="009C608E"/>
    <w:rsid w:val="009C62DF"/>
    <w:rsid w:val="009C70EC"/>
    <w:rsid w:val="009D0D11"/>
    <w:rsid w:val="009D4AF3"/>
    <w:rsid w:val="009D693A"/>
    <w:rsid w:val="009E05EF"/>
    <w:rsid w:val="009E705C"/>
    <w:rsid w:val="009E7EE4"/>
    <w:rsid w:val="009F1FFE"/>
    <w:rsid w:val="009F20B6"/>
    <w:rsid w:val="009F4601"/>
    <w:rsid w:val="00A161F9"/>
    <w:rsid w:val="00A21A61"/>
    <w:rsid w:val="00A26534"/>
    <w:rsid w:val="00A306D5"/>
    <w:rsid w:val="00A341A6"/>
    <w:rsid w:val="00A36846"/>
    <w:rsid w:val="00A42122"/>
    <w:rsid w:val="00A6150A"/>
    <w:rsid w:val="00A6678D"/>
    <w:rsid w:val="00A73356"/>
    <w:rsid w:val="00A7761D"/>
    <w:rsid w:val="00A81B2F"/>
    <w:rsid w:val="00A8476B"/>
    <w:rsid w:val="00AA4E05"/>
    <w:rsid w:val="00AA4E10"/>
    <w:rsid w:val="00AC20C4"/>
    <w:rsid w:val="00AC2478"/>
    <w:rsid w:val="00AD1749"/>
    <w:rsid w:val="00AD46A1"/>
    <w:rsid w:val="00AD568E"/>
    <w:rsid w:val="00AE6B19"/>
    <w:rsid w:val="00AF5A90"/>
    <w:rsid w:val="00AF6472"/>
    <w:rsid w:val="00B16030"/>
    <w:rsid w:val="00B20080"/>
    <w:rsid w:val="00B25E06"/>
    <w:rsid w:val="00B2600E"/>
    <w:rsid w:val="00B27331"/>
    <w:rsid w:val="00B432B6"/>
    <w:rsid w:val="00B45590"/>
    <w:rsid w:val="00B56C5D"/>
    <w:rsid w:val="00B600B7"/>
    <w:rsid w:val="00B616CD"/>
    <w:rsid w:val="00B64884"/>
    <w:rsid w:val="00B65F70"/>
    <w:rsid w:val="00B71279"/>
    <w:rsid w:val="00B73FF3"/>
    <w:rsid w:val="00B84587"/>
    <w:rsid w:val="00B950B0"/>
    <w:rsid w:val="00B953FD"/>
    <w:rsid w:val="00BA2FFB"/>
    <w:rsid w:val="00BA34C4"/>
    <w:rsid w:val="00BA52B6"/>
    <w:rsid w:val="00BA5B46"/>
    <w:rsid w:val="00BB07DC"/>
    <w:rsid w:val="00BB2D33"/>
    <w:rsid w:val="00BB2E0C"/>
    <w:rsid w:val="00BB63DD"/>
    <w:rsid w:val="00BC3D05"/>
    <w:rsid w:val="00BC4980"/>
    <w:rsid w:val="00BC6058"/>
    <w:rsid w:val="00BD5510"/>
    <w:rsid w:val="00BE0177"/>
    <w:rsid w:val="00BE1B08"/>
    <w:rsid w:val="00BE31D8"/>
    <w:rsid w:val="00BF01C5"/>
    <w:rsid w:val="00BF02DC"/>
    <w:rsid w:val="00BF3501"/>
    <w:rsid w:val="00BF3543"/>
    <w:rsid w:val="00C04B51"/>
    <w:rsid w:val="00C06935"/>
    <w:rsid w:val="00C06C8B"/>
    <w:rsid w:val="00C10E49"/>
    <w:rsid w:val="00C15C9C"/>
    <w:rsid w:val="00C25EA7"/>
    <w:rsid w:val="00C35033"/>
    <w:rsid w:val="00C41017"/>
    <w:rsid w:val="00C4132F"/>
    <w:rsid w:val="00C4612C"/>
    <w:rsid w:val="00C50323"/>
    <w:rsid w:val="00C5226A"/>
    <w:rsid w:val="00C56C77"/>
    <w:rsid w:val="00C61A93"/>
    <w:rsid w:val="00C7035A"/>
    <w:rsid w:val="00C759E3"/>
    <w:rsid w:val="00C80790"/>
    <w:rsid w:val="00C84579"/>
    <w:rsid w:val="00C8633B"/>
    <w:rsid w:val="00C871A2"/>
    <w:rsid w:val="00C873C0"/>
    <w:rsid w:val="00C90E51"/>
    <w:rsid w:val="00CA4088"/>
    <w:rsid w:val="00CB09C8"/>
    <w:rsid w:val="00CB7BB6"/>
    <w:rsid w:val="00CC0C42"/>
    <w:rsid w:val="00CC11D5"/>
    <w:rsid w:val="00CC5B0E"/>
    <w:rsid w:val="00CC7E20"/>
    <w:rsid w:val="00CD066B"/>
    <w:rsid w:val="00CD68A0"/>
    <w:rsid w:val="00CE2E6E"/>
    <w:rsid w:val="00CF092E"/>
    <w:rsid w:val="00CF4003"/>
    <w:rsid w:val="00CF583D"/>
    <w:rsid w:val="00CF5D04"/>
    <w:rsid w:val="00CF62A4"/>
    <w:rsid w:val="00D02B37"/>
    <w:rsid w:val="00D1398D"/>
    <w:rsid w:val="00D15BDB"/>
    <w:rsid w:val="00D2343C"/>
    <w:rsid w:val="00D307C8"/>
    <w:rsid w:val="00D3098D"/>
    <w:rsid w:val="00D32B26"/>
    <w:rsid w:val="00D334F8"/>
    <w:rsid w:val="00D5267A"/>
    <w:rsid w:val="00D553C6"/>
    <w:rsid w:val="00D554EC"/>
    <w:rsid w:val="00D60811"/>
    <w:rsid w:val="00D65638"/>
    <w:rsid w:val="00D663CA"/>
    <w:rsid w:val="00D67C04"/>
    <w:rsid w:val="00D77BDB"/>
    <w:rsid w:val="00D81B53"/>
    <w:rsid w:val="00D87D60"/>
    <w:rsid w:val="00DA0F36"/>
    <w:rsid w:val="00DA1D4D"/>
    <w:rsid w:val="00DA5A0E"/>
    <w:rsid w:val="00DA5BF6"/>
    <w:rsid w:val="00DC576D"/>
    <w:rsid w:val="00DD02CE"/>
    <w:rsid w:val="00DD02E5"/>
    <w:rsid w:val="00DD1275"/>
    <w:rsid w:val="00DE4012"/>
    <w:rsid w:val="00DF21F4"/>
    <w:rsid w:val="00E014F1"/>
    <w:rsid w:val="00E03779"/>
    <w:rsid w:val="00E072D1"/>
    <w:rsid w:val="00E10A8F"/>
    <w:rsid w:val="00E10C46"/>
    <w:rsid w:val="00E14631"/>
    <w:rsid w:val="00E2057F"/>
    <w:rsid w:val="00E26B17"/>
    <w:rsid w:val="00E303C3"/>
    <w:rsid w:val="00E35B50"/>
    <w:rsid w:val="00E401A6"/>
    <w:rsid w:val="00E47CBB"/>
    <w:rsid w:val="00E47E75"/>
    <w:rsid w:val="00E512AF"/>
    <w:rsid w:val="00E80879"/>
    <w:rsid w:val="00E825FC"/>
    <w:rsid w:val="00E82B56"/>
    <w:rsid w:val="00E84213"/>
    <w:rsid w:val="00E85B84"/>
    <w:rsid w:val="00E8684A"/>
    <w:rsid w:val="00E97CC5"/>
    <w:rsid w:val="00EB1345"/>
    <w:rsid w:val="00EB2199"/>
    <w:rsid w:val="00EB3864"/>
    <w:rsid w:val="00EB4F65"/>
    <w:rsid w:val="00EC12F9"/>
    <w:rsid w:val="00ED030D"/>
    <w:rsid w:val="00ED04A4"/>
    <w:rsid w:val="00ED0DAF"/>
    <w:rsid w:val="00ED1038"/>
    <w:rsid w:val="00ED1281"/>
    <w:rsid w:val="00ED15C1"/>
    <w:rsid w:val="00ED25F9"/>
    <w:rsid w:val="00ED3719"/>
    <w:rsid w:val="00ED4C7C"/>
    <w:rsid w:val="00EE524A"/>
    <w:rsid w:val="00EE716F"/>
    <w:rsid w:val="00EE7689"/>
    <w:rsid w:val="00EF2FC6"/>
    <w:rsid w:val="00EF4D04"/>
    <w:rsid w:val="00F02925"/>
    <w:rsid w:val="00F04FEA"/>
    <w:rsid w:val="00F126A1"/>
    <w:rsid w:val="00F240EA"/>
    <w:rsid w:val="00F314E6"/>
    <w:rsid w:val="00F5030C"/>
    <w:rsid w:val="00F507F7"/>
    <w:rsid w:val="00F51BD7"/>
    <w:rsid w:val="00F52DC6"/>
    <w:rsid w:val="00F55685"/>
    <w:rsid w:val="00F755F1"/>
    <w:rsid w:val="00F80F4D"/>
    <w:rsid w:val="00F842AF"/>
    <w:rsid w:val="00F85BF6"/>
    <w:rsid w:val="00F86505"/>
    <w:rsid w:val="00F906A7"/>
    <w:rsid w:val="00F97495"/>
    <w:rsid w:val="00FA138F"/>
    <w:rsid w:val="00FA744A"/>
    <w:rsid w:val="00FB167F"/>
    <w:rsid w:val="00FB1F59"/>
    <w:rsid w:val="00FB4AF9"/>
    <w:rsid w:val="00FB5B7B"/>
    <w:rsid w:val="00FC62D0"/>
    <w:rsid w:val="00FD1F4B"/>
    <w:rsid w:val="00FD346B"/>
    <w:rsid w:val="00FE25BA"/>
    <w:rsid w:val="00FE7469"/>
    <w:rsid w:val="00FF09F4"/>
    <w:rsid w:val="00FF3AC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oNotEmbedSmartTags/>
  <w:decimalSymbol w:val=","/>
  <w:listSeparator w:val=";"/>
  <w14:docId w14:val="4969EAB1"/>
  <w15:chartTrackingRefBased/>
  <w15:docId w15:val="{A6ED2B2E-8C43-4F03-BB3D-C3FDB1C74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74A25"/>
    <w:pPr>
      <w:suppressAutoHyphens/>
    </w:pPr>
    <w:rPr>
      <w:kern w:val="1"/>
      <w:sz w:val="24"/>
      <w:szCs w:val="24"/>
      <w:lang w:eastAsia="ar-SA"/>
    </w:rPr>
  </w:style>
  <w:style w:type="paragraph" w:styleId="berschrift10">
    <w:name w:val="heading 1"/>
    <w:basedOn w:val="Standard"/>
    <w:next w:val="Standard"/>
    <w:link w:val="berschrift1Zchn"/>
    <w:uiPriority w:val="9"/>
    <w:qFormat/>
    <w:rsid w:val="00492C1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qFormat/>
    <w:rsid w:val="009E705C"/>
    <w:pPr>
      <w:keepNext/>
      <w:spacing w:before="240" w:after="60"/>
      <w:outlineLvl w:val="1"/>
    </w:pPr>
    <w:rPr>
      <w:rFonts w:ascii="Arial" w:hAnsi="Arial" w:cs="Arial"/>
      <w:b/>
      <w:bCs/>
      <w:i/>
      <w:iCs/>
      <w:sz w:val="28"/>
      <w:szCs w:val="28"/>
    </w:rPr>
  </w:style>
  <w:style w:type="paragraph" w:styleId="berschrift4">
    <w:name w:val="heading 4"/>
    <w:basedOn w:val="Standard"/>
    <w:next w:val="Standard"/>
    <w:qFormat/>
    <w:pPr>
      <w:keepNext/>
      <w:numPr>
        <w:ilvl w:val="3"/>
        <w:numId w:val="1"/>
      </w:numPr>
      <w:spacing w:line="240" w:lineRule="exact"/>
      <w:outlineLvl w:val="3"/>
    </w:pPr>
    <w:rPr>
      <w:b/>
      <w:szCs w:val="20"/>
      <w:u w:val="single"/>
    </w:rPr>
  </w:style>
  <w:style w:type="paragraph" w:styleId="berschrift6">
    <w:name w:val="heading 6"/>
    <w:basedOn w:val="Standard"/>
    <w:next w:val="Standard"/>
    <w:qFormat/>
    <w:pPr>
      <w:numPr>
        <w:ilvl w:val="5"/>
        <w:numId w:val="1"/>
      </w:numPr>
      <w:spacing w:before="240" w:after="60" w:line="360" w:lineRule="atLeast"/>
      <w:outlineLvl w:val="5"/>
    </w:pPr>
    <w:rPr>
      <w:b/>
      <w:bCs/>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2z0">
    <w:name w:val="WW8Num2z0"/>
    <w:rPr>
      <w:rFonts w:ascii="Wingdings" w:hAnsi="Wingdings" w:cs="StarSymbol"/>
      <w:sz w:val="18"/>
      <w:szCs w:val="18"/>
    </w:rPr>
  </w:style>
  <w:style w:type="character" w:customStyle="1" w:styleId="WW8Num2z1">
    <w:name w:val="WW8Num2z1"/>
    <w:rPr>
      <w:rFonts w:ascii="Wingdings 2" w:hAnsi="Wingdings 2" w:cs="StarSymbol"/>
      <w:sz w:val="18"/>
      <w:szCs w:val="18"/>
    </w:rPr>
  </w:style>
  <w:style w:type="character" w:customStyle="1" w:styleId="WW8Num2z2">
    <w:name w:val="WW8Num2z2"/>
    <w:rPr>
      <w:rFonts w:ascii="StarSymbol" w:hAnsi="StarSymbol" w:cs="StarSymbol"/>
      <w:sz w:val="18"/>
      <w:szCs w:val="18"/>
    </w:rPr>
  </w:style>
  <w:style w:type="character" w:customStyle="1" w:styleId="Absatz-Standardschriftart2">
    <w:name w:val="Absatz-Standardschriftart2"/>
  </w:style>
  <w:style w:type="character" w:customStyle="1" w:styleId="Absatz-Standardschriftart1">
    <w:name w:val="Absatz-Standardschriftart1"/>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8Num1z0">
    <w:name w:val="WW8Num1z0"/>
    <w:rPr>
      <w:rFonts w:ascii="Symbol" w:hAnsi="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4z5">
    <w:name w:val="WW8Num4z5"/>
    <w:rPr>
      <w:rFonts w:ascii="Wingdings" w:hAnsi="Wingdings"/>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rPr>
  </w:style>
  <w:style w:type="character" w:customStyle="1" w:styleId="WW8Num7z0">
    <w:name w:val="WW8Num7z0"/>
    <w:rPr>
      <w:color w:val="auto"/>
    </w:rPr>
  </w:style>
  <w:style w:type="character" w:customStyle="1" w:styleId="WW8Num10z0">
    <w:name w:val="WW8Num10z0"/>
    <w:rPr>
      <w:rFonts w:ascii="Symbol" w:hAnsi="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rPr>
  </w:style>
  <w:style w:type="character" w:customStyle="1" w:styleId="WW8Num12z0">
    <w:name w:val="WW8Num12z0"/>
    <w:rPr>
      <w:color w:val="000000"/>
    </w:rPr>
  </w:style>
  <w:style w:type="character" w:customStyle="1" w:styleId="WW-Absatz-Standardschriftart111">
    <w:name w:val="WW-Absatz-Standardschriftart111"/>
  </w:style>
  <w:style w:type="character" w:styleId="Hyperlink">
    <w:name w:val="Hyperlink"/>
    <w:rPr>
      <w:color w:val="0000FF"/>
      <w:u w:val="single"/>
    </w:rPr>
  </w:style>
  <w:style w:type="character" w:customStyle="1" w:styleId="Aufzhlungszeichen1">
    <w:name w:val="Aufzählungszeichen1"/>
    <w:rPr>
      <w:rFonts w:ascii="StarSymbol" w:eastAsia="StarSymbol" w:hAnsi="StarSymbol" w:cs="StarSymbol"/>
      <w:sz w:val="18"/>
      <w:szCs w:val="18"/>
    </w:rPr>
  </w:style>
  <w:style w:type="character" w:styleId="Seitenzahl">
    <w:name w:val="page number"/>
    <w:basedOn w:val="WW-Absatz-Standardschriftart"/>
  </w:style>
  <w:style w:type="paragraph" w:customStyle="1" w:styleId="berschrift">
    <w:name w:val="Überschrift"/>
    <w:basedOn w:val="Standard"/>
    <w:next w:val="Textkrper"/>
    <w:pPr>
      <w:keepNext/>
      <w:spacing w:before="240" w:after="120"/>
    </w:pPr>
    <w:rPr>
      <w:rFonts w:ascii="Bitstream Vera Sans" w:eastAsia="Bitstream Vera Sans" w:hAnsi="Bitstream Vera Sans" w:cs="Bitstream Vera Sans"/>
      <w:sz w:val="28"/>
      <w:szCs w:val="28"/>
    </w:rPr>
  </w:style>
  <w:style w:type="paragraph" w:styleId="Textkrper">
    <w:name w:val="Body Text"/>
    <w:basedOn w:val="Standard"/>
    <w:pPr>
      <w:spacing w:after="120"/>
    </w:pPr>
  </w:style>
  <w:style w:type="paragraph" w:styleId="Liste">
    <w:name w:val="List"/>
    <w:basedOn w:val="Textkrper"/>
  </w:style>
  <w:style w:type="paragraph" w:customStyle="1" w:styleId="Beschriftung2">
    <w:name w:val="Beschriftung2"/>
    <w:basedOn w:val="Standard"/>
    <w:pPr>
      <w:suppressLineNumbers/>
      <w:spacing w:before="120" w:after="120"/>
    </w:pPr>
    <w:rPr>
      <w:rFonts w:cs="Tahoma"/>
      <w:i/>
      <w:iCs/>
    </w:rPr>
  </w:style>
  <w:style w:type="paragraph" w:customStyle="1" w:styleId="Verzeichnis">
    <w:name w:val="Verzeichnis"/>
    <w:basedOn w:val="Standard"/>
    <w:pPr>
      <w:suppressLineNumbers/>
    </w:pPr>
  </w:style>
  <w:style w:type="paragraph" w:customStyle="1" w:styleId="Beschriftung1">
    <w:name w:val="Beschriftung1"/>
    <w:basedOn w:val="Standard"/>
    <w:pPr>
      <w:suppressLineNumbers/>
      <w:spacing w:before="120" w:after="120"/>
    </w:pPr>
    <w:rPr>
      <w:i/>
      <w:iCs/>
    </w:rPr>
  </w:style>
  <w:style w:type="paragraph" w:customStyle="1" w:styleId="Betreff">
    <w:name w:val="Betreff"/>
    <w:basedOn w:val="Standard"/>
    <w:next w:val="Standard"/>
    <w:pPr>
      <w:ind w:left="993" w:hanging="993"/>
    </w:pPr>
    <w:rPr>
      <w:szCs w:val="20"/>
    </w:rPr>
  </w:style>
  <w:style w:type="paragraph" w:customStyle="1" w:styleId="Hier">
    <w:name w:val="Hier"/>
    <w:basedOn w:val="Standard"/>
    <w:next w:val="Standard"/>
    <w:pPr>
      <w:keepLines/>
      <w:ind w:left="1843" w:hanging="851"/>
    </w:pPr>
    <w:rPr>
      <w:szCs w:val="20"/>
    </w:rPr>
  </w:style>
  <w:style w:type="paragraph" w:styleId="Fuzeile">
    <w:name w:val="footer"/>
    <w:basedOn w:val="Standard"/>
    <w:pPr>
      <w:spacing w:line="360" w:lineRule="atLeast"/>
    </w:pPr>
    <w:rPr>
      <w:szCs w:val="20"/>
    </w:rPr>
  </w:style>
  <w:style w:type="paragraph" w:styleId="Funotentext">
    <w:name w:val="footnote text"/>
    <w:basedOn w:val="Standard"/>
    <w:pPr>
      <w:spacing w:line="360" w:lineRule="atLeast"/>
    </w:pPr>
    <w:rPr>
      <w:sz w:val="20"/>
      <w:szCs w:val="20"/>
    </w:rPr>
  </w:style>
  <w:style w:type="paragraph" w:customStyle="1" w:styleId="Textkrper31">
    <w:name w:val="Textkörper 31"/>
    <w:basedOn w:val="Standard"/>
    <w:pPr>
      <w:spacing w:after="120" w:line="360" w:lineRule="atLeast"/>
    </w:pPr>
    <w:rPr>
      <w:sz w:val="16"/>
      <w:szCs w:val="16"/>
    </w:rPr>
  </w:style>
  <w:style w:type="paragraph" w:customStyle="1" w:styleId="StandardWeb1">
    <w:name w:val="Standard (Web)1"/>
    <w:basedOn w:val="Standard"/>
    <w:pPr>
      <w:spacing w:before="100" w:after="100"/>
    </w:pPr>
    <w:rPr>
      <w:rFonts w:ascii="Arial Unicode MS" w:eastAsia="Arial Unicode MS" w:hAnsi="Arial Unicode MS"/>
      <w:szCs w:val="20"/>
    </w:rPr>
  </w:style>
  <w:style w:type="paragraph" w:customStyle="1" w:styleId="ZchnZchn">
    <w:name w:val="Zchn Zchn"/>
    <w:basedOn w:val="Standard"/>
    <w:pPr>
      <w:spacing w:after="160" w:line="240" w:lineRule="exact"/>
    </w:pPr>
    <w:rPr>
      <w:rFonts w:ascii="Arial" w:hAnsi="Arial"/>
      <w:sz w:val="20"/>
      <w:szCs w:val="20"/>
    </w:rPr>
  </w:style>
  <w:style w:type="paragraph" w:styleId="Sprechblasentext">
    <w:name w:val="Balloon Text"/>
    <w:basedOn w:val="Standard"/>
    <w:rPr>
      <w:rFonts w:ascii="Tahoma" w:hAnsi="Tahoma" w:cs="Tahoma"/>
      <w:sz w:val="16"/>
      <w:szCs w:val="16"/>
    </w:rPr>
  </w:style>
  <w:style w:type="paragraph" w:styleId="Kopfzeile">
    <w:name w:val="header"/>
    <w:basedOn w:val="Standard"/>
    <w:pPr>
      <w:tabs>
        <w:tab w:val="center" w:pos="4536"/>
        <w:tab w:val="right" w:pos="9072"/>
      </w:tabs>
    </w:pPr>
  </w:style>
  <w:style w:type="paragraph" w:customStyle="1" w:styleId="Textkrper-Einzug21">
    <w:name w:val="Textkörper-Einzug 21"/>
    <w:basedOn w:val="Standard"/>
    <w:pPr>
      <w:spacing w:after="120" w:line="480" w:lineRule="auto"/>
      <w:ind w:left="283"/>
    </w:pPr>
  </w:style>
  <w:style w:type="paragraph" w:customStyle="1" w:styleId="Rahmeninhalt">
    <w:name w:val="Rahmeninhalt"/>
    <w:basedOn w:val="Textkrper"/>
  </w:style>
  <w:style w:type="paragraph" w:styleId="Textkrper-Zeileneinzug">
    <w:name w:val="Body Text Indent"/>
    <w:basedOn w:val="Standard"/>
    <w:pPr>
      <w:pBdr>
        <w:top w:val="single" w:sz="4" w:space="1" w:color="000000"/>
        <w:left w:val="single" w:sz="4" w:space="4" w:color="000000"/>
        <w:bottom w:val="single" w:sz="4" w:space="1" w:color="000000"/>
        <w:right w:val="single" w:sz="4" w:space="4" w:color="000000"/>
      </w:pBdr>
      <w:suppressAutoHyphens w:val="0"/>
      <w:ind w:left="284"/>
    </w:pPr>
    <w:rPr>
      <w:rFonts w:ascii="TheSans-ifa" w:eastAsia="SimSun" w:hAnsi="TheSans-ifa" w:cs="TheSans-ifa"/>
      <w:sz w:val="22"/>
      <w:szCs w:val="22"/>
    </w:rPr>
  </w:style>
  <w:style w:type="paragraph" w:styleId="Titel">
    <w:name w:val="Title"/>
    <w:basedOn w:val="Standard"/>
    <w:next w:val="Untertitel"/>
    <w:link w:val="TitelZchn"/>
    <w:qFormat/>
    <w:pPr>
      <w:suppressAutoHyphens w:val="0"/>
      <w:jc w:val="center"/>
    </w:pPr>
    <w:rPr>
      <w:rFonts w:ascii="TheSans-ifa" w:eastAsia="SimSun" w:hAnsi="TheSans-ifa" w:cs="TheSans-ifa"/>
      <w:b/>
      <w:bCs/>
      <w:sz w:val="28"/>
      <w:szCs w:val="28"/>
    </w:rPr>
  </w:style>
  <w:style w:type="paragraph" w:styleId="Untertitel">
    <w:name w:val="Subtitle"/>
    <w:basedOn w:val="berschrift"/>
    <w:next w:val="Textkrper"/>
    <w:qFormat/>
    <w:pPr>
      <w:jc w:val="center"/>
    </w:pPr>
    <w:rPr>
      <w:i/>
      <w:iCs/>
    </w:rPr>
  </w:style>
  <w:style w:type="paragraph" w:customStyle="1" w:styleId="Textkrper-Einzug22">
    <w:name w:val="Textkörper-Einzug 22"/>
    <w:basedOn w:val="Standard"/>
    <w:pPr>
      <w:suppressAutoHyphens w:val="0"/>
      <w:ind w:left="284"/>
    </w:pPr>
    <w:rPr>
      <w:rFonts w:ascii="TheSans-ifa" w:eastAsia="SimSun" w:hAnsi="TheSans-ifa" w:cs="TheSans-ifa"/>
      <w:sz w:val="22"/>
      <w:szCs w:val="22"/>
    </w:rPr>
  </w:style>
  <w:style w:type="paragraph" w:customStyle="1" w:styleId="Textkrper-Einzug32">
    <w:name w:val="Textkörper-Einzug 32"/>
    <w:basedOn w:val="Standard"/>
    <w:pPr>
      <w:suppressAutoHyphens w:val="0"/>
      <w:spacing w:line="280" w:lineRule="exact"/>
      <w:ind w:firstLine="283"/>
    </w:pPr>
    <w:rPr>
      <w:rFonts w:ascii="Arial" w:eastAsia="SimSun" w:hAnsi="Arial" w:cs="Arial"/>
      <w:sz w:val="20"/>
      <w:szCs w:val="20"/>
    </w:rPr>
  </w:style>
  <w:style w:type="paragraph" w:customStyle="1" w:styleId="TabellenInhalt">
    <w:name w:val="Tabellen Inhalt"/>
    <w:basedOn w:val="Standard"/>
    <w:pPr>
      <w:suppressLineNumbers/>
    </w:pPr>
  </w:style>
  <w:style w:type="paragraph" w:customStyle="1" w:styleId="Tabellenberschrift">
    <w:name w:val="Tabellen Überschrift"/>
    <w:basedOn w:val="TabellenInhalt"/>
    <w:pPr>
      <w:jc w:val="center"/>
    </w:pPr>
    <w:rPr>
      <w:b/>
      <w:bCs/>
    </w:rPr>
  </w:style>
  <w:style w:type="paragraph" w:customStyle="1" w:styleId="Textkrper-Einzug31">
    <w:name w:val="Textkörper-Einzug 31"/>
    <w:basedOn w:val="Standard"/>
    <w:pPr>
      <w:suppressAutoHyphens w:val="0"/>
      <w:spacing w:line="280" w:lineRule="exact"/>
      <w:ind w:firstLine="283"/>
    </w:pPr>
    <w:rPr>
      <w:rFonts w:ascii="Arial" w:eastAsia="SimSun" w:hAnsi="Arial" w:cs="Arial"/>
      <w:sz w:val="20"/>
      <w:szCs w:val="20"/>
    </w:rPr>
  </w:style>
  <w:style w:type="paragraph" w:styleId="StandardWeb">
    <w:name w:val="Normal (Web)"/>
    <w:basedOn w:val="Standard"/>
    <w:rsid w:val="00822543"/>
    <w:pPr>
      <w:suppressAutoHyphens w:val="0"/>
      <w:spacing w:before="100" w:beforeAutospacing="1" w:after="119"/>
    </w:pPr>
    <w:rPr>
      <w:rFonts w:eastAsia="SimSun"/>
      <w:kern w:val="0"/>
      <w:lang w:eastAsia="zh-CN"/>
    </w:rPr>
  </w:style>
  <w:style w:type="character" w:customStyle="1" w:styleId="TitelZchn">
    <w:name w:val="Titel Zchn"/>
    <w:link w:val="Titel"/>
    <w:rsid w:val="00091184"/>
    <w:rPr>
      <w:rFonts w:ascii="TheSans-ifa" w:eastAsia="SimSun" w:hAnsi="TheSans-ifa" w:cs="TheSans-ifa"/>
      <w:b/>
      <w:bCs/>
      <w:kern w:val="1"/>
      <w:sz w:val="28"/>
      <w:szCs w:val="28"/>
      <w:lang w:eastAsia="ar-SA"/>
    </w:rPr>
  </w:style>
  <w:style w:type="paragraph" w:styleId="Listenabsatz">
    <w:name w:val="List Paragraph"/>
    <w:basedOn w:val="Standard"/>
    <w:link w:val="ListenabsatzZchn"/>
    <w:uiPriority w:val="34"/>
    <w:qFormat/>
    <w:rsid w:val="00B616CD"/>
    <w:pPr>
      <w:ind w:left="708"/>
    </w:pPr>
  </w:style>
  <w:style w:type="table" w:styleId="Tabellenraster">
    <w:name w:val="Table Grid"/>
    <w:basedOn w:val="NormaleTabelle"/>
    <w:uiPriority w:val="59"/>
    <w:rsid w:val="00017D3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59"/>
    <w:rsid w:val="007A319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unotenzeichen">
    <w:name w:val="footnote reference"/>
    <w:unhideWhenUsed/>
    <w:rsid w:val="005C338F"/>
    <w:rPr>
      <w:vertAlign w:val="superscript"/>
    </w:rPr>
  </w:style>
  <w:style w:type="character" w:customStyle="1" w:styleId="berschrift1Zchn">
    <w:name w:val="Überschrift 1 Zchn"/>
    <w:basedOn w:val="Absatz-Standardschriftart"/>
    <w:link w:val="berschrift10"/>
    <w:uiPriority w:val="9"/>
    <w:rsid w:val="00492C1A"/>
    <w:rPr>
      <w:rFonts w:asciiTheme="majorHAnsi" w:eastAsiaTheme="majorEastAsia" w:hAnsiTheme="majorHAnsi" w:cstheme="majorBidi"/>
      <w:color w:val="2E74B5" w:themeColor="accent1" w:themeShade="BF"/>
      <w:kern w:val="1"/>
      <w:sz w:val="32"/>
      <w:szCs w:val="32"/>
      <w:lang w:eastAsia="ar-SA"/>
    </w:rPr>
  </w:style>
  <w:style w:type="paragraph" w:styleId="Inhaltsverzeichnisberschrift">
    <w:name w:val="TOC Heading"/>
    <w:basedOn w:val="berschrift10"/>
    <w:next w:val="Standard"/>
    <w:uiPriority w:val="39"/>
    <w:unhideWhenUsed/>
    <w:qFormat/>
    <w:rsid w:val="00492C1A"/>
    <w:pPr>
      <w:suppressAutoHyphens w:val="0"/>
      <w:spacing w:line="259" w:lineRule="auto"/>
      <w:outlineLvl w:val="9"/>
    </w:pPr>
    <w:rPr>
      <w:kern w:val="0"/>
      <w:lang w:eastAsia="de-DE"/>
    </w:rPr>
  </w:style>
  <w:style w:type="paragraph" w:customStyle="1" w:styleId="berschrift1">
    <w:name w:val="Überschrift1"/>
    <w:basedOn w:val="Listenabsatz"/>
    <w:link w:val="berschrift1Zchn0"/>
    <w:autoRedefine/>
    <w:qFormat/>
    <w:rsid w:val="0037492A"/>
    <w:pPr>
      <w:numPr>
        <w:numId w:val="26"/>
      </w:numPr>
      <w:shd w:val="clear" w:color="auto" w:fill="FFFFFF"/>
      <w:spacing w:before="240" w:line="260" w:lineRule="atLeast"/>
    </w:pPr>
    <w:rPr>
      <w:rFonts w:ascii="BundesSans Office" w:hAnsi="BundesSans Office" w:cs="Arial"/>
      <w:b/>
      <w:bCs/>
      <w:szCs w:val="22"/>
    </w:rPr>
  </w:style>
  <w:style w:type="paragraph" w:styleId="Verzeichnis2">
    <w:name w:val="toc 2"/>
    <w:basedOn w:val="Standard"/>
    <w:next w:val="Standard"/>
    <w:autoRedefine/>
    <w:uiPriority w:val="39"/>
    <w:unhideWhenUsed/>
    <w:rsid w:val="0037492A"/>
    <w:pPr>
      <w:suppressAutoHyphens w:val="0"/>
      <w:spacing w:after="100" w:line="259" w:lineRule="auto"/>
      <w:ind w:left="220"/>
    </w:pPr>
    <w:rPr>
      <w:rFonts w:asciiTheme="minorHAnsi" w:eastAsiaTheme="minorEastAsia" w:hAnsiTheme="minorHAnsi"/>
      <w:kern w:val="0"/>
      <w:sz w:val="22"/>
      <w:szCs w:val="22"/>
      <w:lang w:eastAsia="de-DE"/>
    </w:rPr>
  </w:style>
  <w:style w:type="character" w:customStyle="1" w:styleId="ListenabsatzZchn">
    <w:name w:val="Listenabsatz Zchn"/>
    <w:basedOn w:val="Absatz-Standardschriftart"/>
    <w:link w:val="Listenabsatz"/>
    <w:uiPriority w:val="34"/>
    <w:rsid w:val="00492C1A"/>
    <w:rPr>
      <w:kern w:val="1"/>
      <w:sz w:val="24"/>
      <w:szCs w:val="24"/>
      <w:lang w:eastAsia="ar-SA"/>
    </w:rPr>
  </w:style>
  <w:style w:type="character" w:customStyle="1" w:styleId="berschrift1Zchn0">
    <w:name w:val="Überschrift1 Zchn"/>
    <w:basedOn w:val="ListenabsatzZchn"/>
    <w:link w:val="berschrift1"/>
    <w:rsid w:val="0037492A"/>
    <w:rPr>
      <w:rFonts w:ascii="BundesSans Office" w:hAnsi="BundesSans Office" w:cs="Arial"/>
      <w:b/>
      <w:bCs/>
      <w:kern w:val="1"/>
      <w:sz w:val="24"/>
      <w:szCs w:val="22"/>
      <w:shd w:val="clear" w:color="auto" w:fill="FFFFFF"/>
      <w:lang w:eastAsia="ar-SA"/>
    </w:rPr>
  </w:style>
  <w:style w:type="paragraph" w:styleId="Verzeichnis1">
    <w:name w:val="toc 1"/>
    <w:basedOn w:val="Standard"/>
    <w:next w:val="Standard"/>
    <w:autoRedefine/>
    <w:uiPriority w:val="39"/>
    <w:unhideWhenUsed/>
    <w:rsid w:val="00492C1A"/>
    <w:pPr>
      <w:spacing w:after="100"/>
    </w:pPr>
    <w:rPr>
      <w:rFonts w:ascii="BundesSans Office" w:hAnsi="BundesSans Office"/>
      <w:sz w:val="22"/>
    </w:rPr>
  </w:style>
  <w:style w:type="paragraph" w:styleId="Verzeichnis3">
    <w:name w:val="toc 3"/>
    <w:basedOn w:val="Standard"/>
    <w:next w:val="Standard"/>
    <w:autoRedefine/>
    <w:uiPriority w:val="39"/>
    <w:unhideWhenUsed/>
    <w:rsid w:val="0037492A"/>
    <w:pPr>
      <w:suppressAutoHyphens w:val="0"/>
      <w:spacing w:after="100" w:line="259" w:lineRule="auto"/>
      <w:ind w:left="440"/>
    </w:pPr>
    <w:rPr>
      <w:rFonts w:asciiTheme="minorHAnsi" w:eastAsiaTheme="minorEastAsia" w:hAnsiTheme="minorHAnsi"/>
      <w:kern w:val="0"/>
      <w:sz w:val="22"/>
      <w:szCs w:val="22"/>
      <w:lang w:eastAsia="de-DE"/>
    </w:rPr>
  </w:style>
  <w:style w:type="paragraph" w:styleId="Kommentartext">
    <w:name w:val="annotation text"/>
    <w:uiPriority w:val="99"/>
    <w:semiHidden/>
    <w:unhideWhenUsed/>
  </w:style>
  <w:style w:type="character" w:styleId="Kommentarzeichen">
    <w:name w:val="annotation reference"/>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961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5ce792b7-3b88-4368-9925-2267213fc886">FC2NEPT63XHS-168001220-10313</_dlc_DocId>
    <TaxCatchAll xmlns="5ce792b7-3b88-4368-9925-2267213fc886">
      <Value>1</Value>
    </TaxCatchAll>
    <_dlc_DocIdUrl xmlns="5ce792b7-3b88-4368-9925-2267213fc886">
      <Url>https://diplonet.aa.bund.de/info/Serviceportal/_layouts/15/DocIdRedir.aspx?ID=FC2NEPT63XHS-168001220-10313</Url>
      <Description>FC2NEPT63XHS-168001220-10313</Description>
    </_dlc_DocIdUrl>
    <c7e3329e373348e4905a0274560c9071 xmlns="5ce792b7-3b88-4368-9925-2267213fc886">
      <Terms xmlns="http://schemas.microsoft.com/office/infopath/2007/PartnerControls">
        <TermInfo xmlns="http://schemas.microsoft.com/office/infopath/2007/PartnerControls">
          <TermName xmlns="http://schemas.microsoft.com/office/infopath/2007/PartnerControls">Service</TermName>
          <TermId xmlns="http://schemas.microsoft.com/office/infopath/2007/PartnerControls">3976355f-241e-44eb-bea5-bca18f25c6df</TermId>
        </TermInfo>
      </Terms>
    </c7e3329e373348e4905a0274560c9071>
    <Copyright xmlns="a55592f1-10ac-4920-9401-91242952886d" xsi:nil="true"/>
    <Aktualisiert xmlns="a55592f1-10ac-4920-9401-91242952886d">2024-01-03T09:52:54+00:00</Aktualisiert>
  </documentManagement>
</p:properties>
</file>

<file path=customXml/item2.xml><?xml version="1.0" encoding="utf-8"?>
<f:fields xmlns:f="http://schemas.fabasoft.com/folio/2007/fields" catsources="">
  <f:record>
    <f:field ref="BDBCFG_15_1700_FieldBDBSignatures" text="" multiline="true"/>
    <f:field ref="objname" text="Antrag_Bewilligung_deutsch - Feb-24" edit="true"/>
  </f:record>
  <f:display text="Allgemein">
    <f:field ref="BDBCFG_15_1700_FieldBDBSignatures" text="Zeichnungsleiste chronologisch Zeichnungen (Datum der Zeichnung)"/>
    <f:field ref="objname" text="Name"/>
  </f:display>
</f:field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ct:contentTypeSchema xmlns:ct="http://schemas.microsoft.com/office/2006/metadata/contentType" xmlns:ma="http://schemas.microsoft.com/office/2006/metadata/properties/metaAttributes" ct:_="" ma:_="" ma:contentTypeName="Dokument" ma:contentTypeID="0x0101001CD809AC378B7B4592CE8C663268A65E" ma:contentTypeVersion="9" ma:contentTypeDescription="Ein neues Dokument erstellen." ma:contentTypeScope="" ma:versionID="64309a4ad65328fc6e86d1600a1658dd">
  <xsd:schema xmlns:xsd="http://www.w3.org/2001/XMLSchema" xmlns:xs="http://www.w3.org/2001/XMLSchema" xmlns:p="http://schemas.microsoft.com/office/2006/metadata/properties" xmlns:ns2="5ce792b7-3b88-4368-9925-2267213fc886" xmlns:ns3="a55592f1-10ac-4920-9401-91242952886d" targetNamespace="http://schemas.microsoft.com/office/2006/metadata/properties" ma:root="true" ma:fieldsID="129ea8a02b0228a100681bf4d53d82dc" ns2:_="" ns3:_="">
    <xsd:import namespace="5ce792b7-3b88-4368-9925-2267213fc886"/>
    <xsd:import namespace="a55592f1-10ac-4920-9401-91242952886d"/>
    <xsd:element name="properties">
      <xsd:complexType>
        <xsd:sequence>
          <xsd:element name="documentManagement">
            <xsd:complexType>
              <xsd:all>
                <xsd:element ref="ns2:TaxCatchAll" minOccurs="0"/>
                <xsd:element ref="ns2:c7e3329e373348e4905a0274560c9071" minOccurs="0"/>
                <xsd:element ref="ns2:_dlc_DocId" minOccurs="0"/>
                <xsd:element ref="ns2:_dlc_DocIdUrl" minOccurs="0"/>
                <xsd:element ref="ns2:_dlc_DocIdPersistId" minOccurs="0"/>
                <xsd:element ref="ns3:Copyright" minOccurs="0"/>
                <xsd:element ref="ns3:Aktualisier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e792b7-3b88-4368-9925-2267213fc886" elementFormDefault="qualified">
    <xsd:import namespace="http://schemas.microsoft.com/office/2006/documentManagement/types"/>
    <xsd:import namespace="http://schemas.microsoft.com/office/infopath/2007/PartnerControls"/>
    <xsd:element name="TaxCatchAll" ma:index="8" nillable="true" ma:displayName="Taxonomy Catch All Column" ma:hidden="true" ma:list="{07a0e7cd-94ca-4710-be09-f868b917f0ba}" ma:internalName="TaxCatchAll" ma:showField="CatchAllData" ma:web="5ce792b7-3b88-4368-9925-2267213fc886">
      <xsd:complexType>
        <xsd:complexContent>
          <xsd:extension base="dms:MultiChoiceLookup">
            <xsd:sequence>
              <xsd:element name="Value" type="dms:Lookup" maxOccurs="unbounded" minOccurs="0" nillable="true"/>
            </xsd:sequence>
          </xsd:extension>
        </xsd:complexContent>
      </xsd:complexType>
    </xsd:element>
    <xsd:element name="c7e3329e373348e4905a0274560c9071" ma:index="10" nillable="true" ma:taxonomy="true" ma:internalName="c7e3329e373348e4905a0274560c9071" ma:taxonomyFieldName="Schlagworte" ma:displayName="Schlagworte" ma:default="1;#Service|3976355f-241e-44eb-bea5-bca18f25c6df" ma:fieldId="{c7e3329e-3733-48e4-905a-0274560c9071}" ma:taxonomyMulti="true" ma:sspId="51f300aa-2112-42b4-ba30-64a276ff72e6" ma:termSetId="12ade558-3942-4037-80e2-1c0a4020a082" ma:anchorId="00000000-0000-0000-0000-000000000000" ma:open="true" ma:isKeyword="false">
      <xsd:complexType>
        <xsd:sequence>
          <xsd:element ref="pc:Terms" minOccurs="0" maxOccurs="1"/>
        </xsd:sequence>
      </xsd:complexType>
    </xsd:element>
    <xsd:element name="_dlc_DocId" ma:index="11" nillable="true" ma:displayName="Wert der Dokument-ID" ma:description="Der Wert der diesem Element zugewiesenen Dokument-ID." ma:internalName="_dlc_DocId" ma:readOnly="true">
      <xsd:simpleType>
        <xsd:restriction base="dms:Text"/>
      </xsd:simpleType>
    </xsd:element>
    <xsd:element name="_dlc_DocIdUrl" ma:index="12"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3" nillable="true" ma:displayName="Beständige ID" ma:description="ID beim Hinzufügen beibehalten."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55592f1-10ac-4920-9401-91242952886d" elementFormDefault="qualified">
    <xsd:import namespace="http://schemas.microsoft.com/office/2006/documentManagement/types"/>
    <xsd:import namespace="http://schemas.microsoft.com/office/infopath/2007/PartnerControls"/>
    <xsd:element name="Copyright" ma:index="14" nillable="true" ma:displayName="Copyright" ma:internalName="Copyright">
      <xsd:simpleType>
        <xsd:restriction base="dms:Text">
          <xsd:maxLength value="255"/>
        </xsd:restriction>
      </xsd:simpleType>
    </xsd:element>
    <xsd:element name="Aktualisiert" ma:index="15" nillable="true" ma:displayName="Aktualisiert" ma:default="[today]" ma:format="DateOnly" ma:internalName="Aktualisiert">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6F7BC87-7BE8-4586-BFD2-929D01951CFF}">
  <ds:schemaRefs>
    <ds:schemaRef ds:uri="http://purl.org/dc/terms/"/>
    <ds:schemaRef ds:uri="http://purl.org/dc/elements/1.1/"/>
    <ds:schemaRef ds:uri="a55592f1-10ac-4920-9401-91242952886d"/>
    <ds:schemaRef ds:uri="http://schemas.microsoft.com/office/2006/documentManagement/types"/>
    <ds:schemaRef ds:uri="http://purl.org/dc/dcmitype/"/>
    <ds:schemaRef ds:uri="http://schemas.microsoft.com/office/2006/metadata/properties"/>
    <ds:schemaRef ds:uri="http://www.w3.org/XML/1998/namespace"/>
    <ds:schemaRef ds:uri="http://schemas.microsoft.com/office/infopath/2007/PartnerControls"/>
    <ds:schemaRef ds:uri="http://schemas.openxmlformats.org/package/2006/metadata/core-properties"/>
    <ds:schemaRef ds:uri="5ce792b7-3b88-4368-9925-2267213fc886"/>
  </ds:schemaRefs>
</ds:datastoreItem>
</file>

<file path=customXml/itemProps2.xml><?xml version="1.0" encoding="utf-8"?>
<ds:datastoreItem xmlns:ds="http://schemas.openxmlformats.org/officeDocument/2006/customXml" ds:itemID="{242EC722-DD75-4479-9E80-A4C6C9BF58EA}">
  <ds:schemaRefs>
    <ds:schemaRef ds:uri="http://schemas.fabasoft.com/folio/2007/fields"/>
  </ds:schemaRefs>
</ds:datastoreItem>
</file>

<file path=customXml/itemProps3.xml><?xml version="1.0" encoding="utf-8"?>
<ds:datastoreItem xmlns:ds="http://schemas.openxmlformats.org/officeDocument/2006/customXml" ds:itemID="{19FE9E72-D340-408E-89D2-9ED864539E20}">
  <ds:schemaRefs>
    <ds:schemaRef ds:uri="http://schemas.openxmlformats.org/officeDocument/2006/bibliography"/>
  </ds:schemaRefs>
</ds:datastoreItem>
</file>

<file path=customXml/itemProps4.xml><?xml version="1.0" encoding="utf-8"?>
<ds:datastoreItem xmlns:ds="http://schemas.openxmlformats.org/officeDocument/2006/customXml" ds:itemID="{A16F7C2E-ADC6-49EE-8B6A-C664DE813009}">
  <ds:schemaRefs>
    <ds:schemaRef ds:uri="http://schemas.microsoft.com/sharepoint/v3/contenttype/forms"/>
  </ds:schemaRefs>
</ds:datastoreItem>
</file>

<file path=customXml/itemProps5.xml><?xml version="1.0" encoding="utf-8"?>
<ds:datastoreItem xmlns:ds="http://schemas.openxmlformats.org/officeDocument/2006/customXml" ds:itemID="{C8FCE009-80A8-4BB0-ABA5-DCEE3B1612C0}">
  <ds:schemaRefs>
    <ds:schemaRef ds:uri="http://schemas.microsoft.com/sharepoint/events"/>
  </ds:schemaRefs>
</ds:datastoreItem>
</file>

<file path=customXml/itemProps6.xml><?xml version="1.0" encoding="utf-8"?>
<ds:datastoreItem xmlns:ds="http://schemas.openxmlformats.org/officeDocument/2006/customXml" ds:itemID="{B66FFBC9-C7FE-4AB5-A4F0-10E34F3607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e792b7-3b88-4368-9925-2267213fc886"/>
    <ds:schemaRef ds:uri="a55592f1-10ac-4920-9401-912429528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1338</Words>
  <Characters>8430</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AUSWÄRTIGES AMT</vt:lpstr>
    </vt:vector>
  </TitlesOfParts>
  <Company>Auswärtiges Amt</Company>
  <LinksUpToDate>false</LinksUpToDate>
  <CharactersWithSpaces>9749</CharactersWithSpaces>
  <SharedDoc>false</SharedDoc>
  <HLinks>
    <vt:vector size="6" baseType="variant">
      <vt:variant>
        <vt:i4>2949158</vt:i4>
      </vt:variant>
      <vt:variant>
        <vt:i4>103</vt:i4>
      </vt:variant>
      <vt:variant>
        <vt:i4>0</vt:i4>
      </vt:variant>
      <vt:variant>
        <vt:i4>5</vt:i4>
      </vt:variant>
      <vt:variant>
        <vt:lpwstr>http://www.auswaertiges-amt.de/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AUSWÄRTIGES AMT</dc:title>
  <dc:subject/>
  <dc:creator>Unknown User</dc:creator>
  <cp:keywords/>
  <cp:lastModifiedBy>Hartmann, Benedikt Natanael (AA privat)</cp:lastModifiedBy>
  <cp:revision>4</cp:revision>
  <cp:lastPrinted>2020-10-01T15:57:00Z</cp:lastPrinted>
  <dcterms:created xsi:type="dcterms:W3CDTF">2025-09-23T10:13:00Z</dcterms:created>
  <dcterms:modified xsi:type="dcterms:W3CDTF">2025-09-23T10:15:00Z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DBCFG@15.1700:InchargeUser">
    <vt:lpwstr/>
  </property>
  <property fmtid="{D5CDD505-2E9C-101B-9397-08002B2CF9AE}" pid="3" name="FSC#BDBCFG@15.1700:InchargeOrganisation">
    <vt:lpwstr/>
  </property>
  <property fmtid="{D5CDD505-2E9C-101B-9397-08002B2CF9AE}" pid="4" name="FSC#BDBCFG@15.1700:InchargePosition">
    <vt:lpwstr/>
  </property>
  <property fmtid="{D5CDD505-2E9C-101B-9397-08002B2CF9AE}" pid="5" name="FSC#BDBCFG@15.1700:VS-NfD">
    <vt:lpwstr/>
  </property>
  <property fmtid="{D5CDD505-2E9C-101B-9397-08002B2CF9AE}" pid="6" name="FSC#BDBCFG@15.1700:dpaddrdate">
    <vt:lpwstr/>
  </property>
  <property fmtid="{D5CDD505-2E9C-101B-9397-08002B2CF9AE}" pid="7" name="FSC#BDBCFG@15.1700:SignApprobationBy">
    <vt:lpwstr/>
  </property>
  <property fmtid="{D5CDD505-2E9C-101B-9397-08002B2CF9AE}" pid="8" name="FSC#BDBCFG@15.1700:SignApprobationAt">
    <vt:lpwstr/>
  </property>
  <property fmtid="{D5CDD505-2E9C-101B-9397-08002B2CF9AE}" pid="9" name="FSC#BDBCFG@15.1700:SignApprobationByRole">
    <vt:lpwstr/>
  </property>
  <property fmtid="{D5CDD505-2E9C-101B-9397-08002B2CF9AE}" pid="10" name="FSC#BDBCFG@15.1700:SignApprobationByGroup">
    <vt:lpwstr/>
  </property>
  <property fmtid="{D5CDD505-2E9C-101B-9397-08002B2CF9AE}" pid="11" name="FSC#BDBCFG@15.1700:ProcRespOrgShort">
    <vt:lpwstr/>
  </property>
  <property fmtid="{D5CDD505-2E9C-101B-9397-08002B2CF9AE}" pid="12" name="FSC#COOELAK@1.1001:Subject">
    <vt:lpwstr/>
  </property>
  <property fmtid="{D5CDD505-2E9C-101B-9397-08002B2CF9AE}" pid="13" name="FSC#COOELAK@1.1001:FileReference">
    <vt:lpwstr/>
  </property>
  <property fmtid="{D5CDD505-2E9C-101B-9397-08002B2CF9AE}" pid="14" name="FSC#COOELAK@1.1001:FileRefOU">
    <vt:lpwstr/>
  </property>
  <property fmtid="{D5CDD505-2E9C-101B-9397-08002B2CF9AE}" pid="15" name="FSC#COOELAK@1.1001:Owner">
    <vt:lpwstr>118-01</vt:lpwstr>
  </property>
  <property fmtid="{D5CDD505-2E9C-101B-9397-08002B2CF9AE}" pid="16" name="FSC#COOELAK@1.1001:OwnerExtension">
    <vt:lpwstr/>
  </property>
  <property fmtid="{D5CDD505-2E9C-101B-9397-08002B2CF9AE}" pid="17" name="FSC#COOELAK@1.1001:OwnerFaxExtension">
    <vt:lpwstr/>
  </property>
  <property fmtid="{D5CDD505-2E9C-101B-9397-08002B2CF9AE}" pid="18" name="FSC#COOELAK@1.1001:DispatchedBy">
    <vt:lpwstr/>
  </property>
  <property fmtid="{D5CDD505-2E9C-101B-9397-08002B2CF9AE}" pid="19" name="FSC#COOELAK@1.1001:DispatchedAt">
    <vt:lpwstr/>
  </property>
  <property fmtid="{D5CDD505-2E9C-101B-9397-08002B2CF9AE}" pid="20" name="FSC#COOELAK@1.1001:CreatedAt">
    <vt:lpwstr>12.04.2024</vt:lpwstr>
  </property>
  <property fmtid="{D5CDD505-2E9C-101B-9397-08002B2CF9AE}" pid="21" name="FSC#COOELAK@1.1001:OU">
    <vt:lpwstr>118 (Koordinierung Fördermittelmanagement, Einkaufsmanagement und -steuerung)</vt:lpwstr>
  </property>
  <property fmtid="{D5CDD505-2E9C-101B-9397-08002B2CF9AE}" pid="22" name="FSC#COOELAK@1.1001:ObjBarCode">
    <vt:lpwstr>*COO.7004.100.8.12352799*</vt:lpwstr>
  </property>
  <property fmtid="{D5CDD505-2E9C-101B-9397-08002B2CF9AE}" pid="23" name="FSC#COOELAK@1.1001:RefBarCode">
    <vt:lpwstr/>
  </property>
  <property fmtid="{D5CDD505-2E9C-101B-9397-08002B2CF9AE}" pid="24" name="FSC#COOELAK@1.1001:FileRefBarCode">
    <vt:lpwstr>**</vt:lpwstr>
  </property>
  <property fmtid="{D5CDD505-2E9C-101B-9397-08002B2CF9AE}" pid="25" name="FSC#COOELAK@1.1001:ExternalRef">
    <vt:lpwstr/>
  </property>
  <property fmtid="{D5CDD505-2E9C-101B-9397-08002B2CF9AE}" pid="26" name="FSC#COOELAK@1.1001:CurrentUserRolePos">
    <vt:lpwstr>Mitarbeiter*in</vt:lpwstr>
  </property>
  <property fmtid="{D5CDD505-2E9C-101B-9397-08002B2CF9AE}" pid="27" name="FSC#COOELAK@1.1001:CurrentUserEmail">
    <vt:lpwstr>118-01@zentrale.auswaertiges-amt.de</vt:lpwstr>
  </property>
  <property fmtid="{D5CDD505-2E9C-101B-9397-08002B2CF9AE}" pid="28" name="FSC#ATSTATECFG@1.1001:Office">
    <vt:lpwstr/>
  </property>
  <property fmtid="{D5CDD505-2E9C-101B-9397-08002B2CF9AE}" pid="29" name="FSC#ATSTATECFG@1.1001:SubfileDate">
    <vt:lpwstr/>
  </property>
  <property fmtid="{D5CDD505-2E9C-101B-9397-08002B2CF9AE}" pid="30" name="FSC#ATSTATECFG@1.1001:SubfileSubject">
    <vt:lpwstr/>
  </property>
  <property fmtid="{D5CDD505-2E9C-101B-9397-08002B2CF9AE}" pid="31" name="FSC#ATSTATECFG@1.1001:SubfileReference">
    <vt:lpwstr/>
  </property>
  <property fmtid="{D5CDD505-2E9C-101B-9397-08002B2CF9AE}" pid="32" name="FSC#COOELAK@1.1001:replyreference">
    <vt:lpwstr/>
  </property>
  <property fmtid="{D5CDD505-2E9C-101B-9397-08002B2CF9AE}" pid="33" name="FSC#COOELAK@1.1001:FileRefOULong">
    <vt:lpwstr/>
  </property>
  <property fmtid="{D5CDD505-2E9C-101B-9397-08002B2CF9AE}" pid="34" name="FSC#FSCGOVDE@1.1001:ProcedureReference">
    <vt:lpwstr/>
  </property>
  <property fmtid="{D5CDD505-2E9C-101B-9397-08002B2CF9AE}" pid="35" name="FSC#FSCGOVDE@1.1001:FileSubject">
    <vt:lpwstr/>
  </property>
  <property fmtid="{D5CDD505-2E9C-101B-9397-08002B2CF9AE}" pid="36" name="FSC#FSCGOVDE@1.1001:ProcedureSubject">
    <vt:lpwstr/>
  </property>
  <property fmtid="{D5CDD505-2E9C-101B-9397-08002B2CF9AE}" pid="37" name="FSC#FSCGOVDE@1.1001:SignFinalVersionBy">
    <vt:lpwstr/>
  </property>
  <property fmtid="{D5CDD505-2E9C-101B-9397-08002B2CF9AE}" pid="38" name="FSC#FSCGOVDE@1.1001:SignFinalVersionAt">
    <vt:lpwstr/>
  </property>
  <property fmtid="{D5CDD505-2E9C-101B-9397-08002B2CF9AE}" pid="39" name="FSC#FSCGOVDE@1.1001:ProcedureRefBarCode">
    <vt:lpwstr/>
  </property>
  <property fmtid="{D5CDD505-2E9C-101B-9397-08002B2CF9AE}" pid="40" name="FSC#FSCGOVDE@1.1001:DocumentSubj">
    <vt:lpwstr/>
  </property>
  <property fmtid="{D5CDD505-2E9C-101B-9397-08002B2CF9AE}" pid="41" name="FSC#DEPRECONFIG@15.1001:DocumentTitle">
    <vt:lpwstr/>
  </property>
  <property fmtid="{D5CDD505-2E9C-101B-9397-08002B2CF9AE}" pid="42" name="FSC#DEPRECONFIG@15.1001:ProcedureTitle">
    <vt:lpwstr/>
  </property>
  <property fmtid="{D5CDD505-2E9C-101B-9397-08002B2CF9AE}" pid="43" name="FSC#DEPRECONFIG@15.1001:AuthorTitle">
    <vt:lpwstr/>
  </property>
  <property fmtid="{D5CDD505-2E9C-101B-9397-08002B2CF9AE}" pid="44" name="FSC#DEPRECONFIG@15.1001:AuthorSalution">
    <vt:lpwstr/>
  </property>
  <property fmtid="{D5CDD505-2E9C-101B-9397-08002B2CF9AE}" pid="45" name="FSC#DEPRECONFIG@15.1001:AuthorName">
    <vt:lpwstr>118-01</vt:lpwstr>
  </property>
  <property fmtid="{D5CDD505-2E9C-101B-9397-08002B2CF9AE}" pid="46" name="FSC#DEPRECONFIG@15.1001:AuthorMail">
    <vt:lpwstr>118-01@zentrale.auswaertiges-amt.de</vt:lpwstr>
  </property>
  <property fmtid="{D5CDD505-2E9C-101B-9397-08002B2CF9AE}" pid="47" name="FSC#DEPRECONFIG@15.1001:AuthorTelephone">
    <vt:lpwstr/>
  </property>
  <property fmtid="{D5CDD505-2E9C-101B-9397-08002B2CF9AE}" pid="48" name="FSC#DEPRECONFIG@15.1001:AuthorFax">
    <vt:lpwstr/>
  </property>
  <property fmtid="{D5CDD505-2E9C-101B-9397-08002B2CF9AE}" pid="49" name="FSC#DEPRECONFIG@15.1001:AuthorOE">
    <vt:lpwstr>118 (Koordinierung Fördermittelmanagement, Einkaufsmanagement und -steuerung)</vt:lpwstr>
  </property>
  <property fmtid="{D5CDD505-2E9C-101B-9397-08002B2CF9AE}" pid="50" name="Schlagworte">
    <vt:lpwstr>1;#Service|3976355f-241e-44eb-bea5-bca18f25c6df</vt:lpwstr>
  </property>
  <property fmtid="{D5CDD505-2E9C-101B-9397-08002B2CF9AE}" pid="51" name="ContentTypeId">
    <vt:lpwstr>0x0101001CD809AC378B7B4592CE8C663268A65E</vt:lpwstr>
  </property>
  <property fmtid="{D5CDD505-2E9C-101B-9397-08002B2CF9AE}" pid="52" name="_dlc_DocIdItemGuid">
    <vt:lpwstr>37a6d797-f43c-43a4-b099-a38fcb7f3178</vt:lpwstr>
  </property>
</Properties>
</file>